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CFA74" w14:textId="77777777" w:rsidR="00C66A3C" w:rsidRPr="00234163" w:rsidRDefault="00C66A3C" w:rsidP="00C66A3C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  <w:lang w:eastAsia="pl-PL"/>
        </w:rPr>
      </w:pPr>
      <w:r w:rsidRPr="00234163">
        <w:rPr>
          <w:rFonts w:ascii="Arial" w:hAnsi="Arial" w:cs="Arial"/>
          <w:sz w:val="18"/>
          <w:szCs w:val="18"/>
          <w:lang w:eastAsia="pl-PL"/>
        </w:rPr>
        <w:t>Załącznik Nr 1</w:t>
      </w:r>
    </w:p>
    <w:p w14:paraId="5190FF98" w14:textId="77777777" w:rsidR="00C66A3C" w:rsidRPr="00234163" w:rsidRDefault="00C66A3C" w:rsidP="00C66A3C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  <w:lang w:eastAsia="pl-PL"/>
        </w:rPr>
      </w:pPr>
      <w:r w:rsidRPr="00234163">
        <w:rPr>
          <w:rFonts w:ascii="Arial" w:hAnsi="Arial" w:cs="Arial"/>
          <w:sz w:val="18"/>
          <w:szCs w:val="18"/>
          <w:lang w:eastAsia="pl-PL"/>
        </w:rPr>
        <w:t>do Instrukcji w sprawie udzielania ulg w spłacie</w:t>
      </w:r>
    </w:p>
    <w:p w14:paraId="42AA40B0" w14:textId="77777777" w:rsidR="00C66A3C" w:rsidRPr="00234163" w:rsidRDefault="00C66A3C" w:rsidP="00C66A3C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  <w:lang w:eastAsia="pl-PL"/>
        </w:rPr>
      </w:pPr>
      <w:r w:rsidRPr="00234163">
        <w:rPr>
          <w:rFonts w:ascii="Arial" w:hAnsi="Arial" w:cs="Arial"/>
          <w:sz w:val="18"/>
          <w:szCs w:val="18"/>
          <w:lang w:eastAsia="pl-PL"/>
        </w:rPr>
        <w:t>zobowiązań podatkowych i umarzania zaległości</w:t>
      </w:r>
    </w:p>
    <w:p w14:paraId="18806AF2" w14:textId="77777777" w:rsidR="00C66A3C" w:rsidRPr="00234163" w:rsidRDefault="00C66A3C" w:rsidP="00C66A3C">
      <w:pPr>
        <w:suppressAutoHyphens w:val="0"/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  <w:lang w:eastAsia="pl-PL"/>
        </w:rPr>
      </w:pPr>
      <w:r w:rsidRPr="00234163">
        <w:rPr>
          <w:rFonts w:ascii="Arial" w:hAnsi="Arial" w:cs="Arial"/>
          <w:sz w:val="18"/>
          <w:szCs w:val="18"/>
          <w:lang w:eastAsia="pl-PL"/>
        </w:rPr>
        <w:t>w Urzędzie Miejskim Drezdenko</w:t>
      </w:r>
    </w:p>
    <w:p w14:paraId="11937293" w14:textId="77777777" w:rsidR="00C66A3C" w:rsidRPr="00234163" w:rsidRDefault="00C66A3C" w:rsidP="00C66A3C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</w:p>
    <w:p w14:paraId="609F2EC4" w14:textId="77777777" w:rsidR="00C66A3C" w:rsidRPr="00234163" w:rsidRDefault="00C66A3C" w:rsidP="00C66A3C">
      <w:pPr>
        <w:suppressAutoHyphens w:val="0"/>
        <w:autoSpaceDE w:val="0"/>
        <w:autoSpaceDN w:val="0"/>
        <w:adjustRightInd w:val="0"/>
        <w:spacing w:after="60"/>
        <w:ind w:left="4956" w:firstLine="708"/>
        <w:rPr>
          <w:b/>
          <w:bCs/>
          <w:lang w:eastAsia="pl-PL"/>
        </w:rPr>
      </w:pPr>
    </w:p>
    <w:p w14:paraId="55D20C57" w14:textId="77777777" w:rsidR="00C66A3C" w:rsidRPr="00234163" w:rsidRDefault="00C66A3C" w:rsidP="00C66A3C">
      <w:pPr>
        <w:suppressAutoHyphens w:val="0"/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234163">
        <w:rPr>
          <w:rFonts w:ascii="Arial" w:hAnsi="Arial" w:cs="Arial"/>
          <w:b/>
          <w:sz w:val="22"/>
          <w:szCs w:val="22"/>
          <w:lang w:eastAsia="pl-PL"/>
        </w:rPr>
        <w:t>Zgodnie z art. 233 § 1 kodeksu karnego - kto składając zeznanie mające służyć za dowód w postępowaniu sądowym lub innym postępowaniu prowadzonym na podstawie ustawy, zeznaje nieprawdę lub zataja prawdę, podlega karze pozbawienia wolności do lat 3.</w:t>
      </w:r>
    </w:p>
    <w:p w14:paraId="76303819" w14:textId="77777777" w:rsidR="00C66A3C" w:rsidRPr="00234163" w:rsidRDefault="00C66A3C" w:rsidP="00C66A3C">
      <w:pPr>
        <w:suppressAutoHyphens w:val="0"/>
        <w:ind w:firstLine="708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14:paraId="32E516C3" w14:textId="77777777" w:rsidR="00C66A3C" w:rsidRPr="00234163" w:rsidRDefault="00C66A3C" w:rsidP="00C66A3C">
      <w:pPr>
        <w:suppressAutoHyphens w:val="0"/>
        <w:rPr>
          <w:rFonts w:ascii="Arial" w:hAnsi="Arial" w:cs="Arial"/>
          <w:sz w:val="22"/>
          <w:szCs w:val="22"/>
          <w:lang w:eastAsia="pl-PL"/>
        </w:rPr>
      </w:pPr>
    </w:p>
    <w:p w14:paraId="19A6FE19" w14:textId="77777777" w:rsidR="00C66A3C" w:rsidRPr="00234163" w:rsidRDefault="00C66A3C" w:rsidP="00C66A3C">
      <w:pPr>
        <w:suppressAutoHyphens w:val="0"/>
        <w:spacing w:line="360" w:lineRule="auto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234163">
        <w:rPr>
          <w:rFonts w:ascii="Arial" w:hAnsi="Arial" w:cs="Arial"/>
          <w:b/>
          <w:sz w:val="22"/>
          <w:szCs w:val="22"/>
          <w:lang w:eastAsia="pl-PL"/>
        </w:rPr>
        <w:t>OŚWIADCZENIE</w:t>
      </w:r>
    </w:p>
    <w:p w14:paraId="366ED4F5" w14:textId="77777777" w:rsidR="00C66A3C" w:rsidRPr="00234163" w:rsidRDefault="00C66A3C" w:rsidP="00C66A3C">
      <w:pPr>
        <w:suppressAutoHyphens w:val="0"/>
        <w:spacing w:line="360" w:lineRule="auto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234163">
        <w:rPr>
          <w:rFonts w:ascii="Arial" w:hAnsi="Arial" w:cs="Arial"/>
          <w:b/>
          <w:sz w:val="22"/>
          <w:szCs w:val="22"/>
          <w:lang w:eastAsia="pl-PL"/>
        </w:rPr>
        <w:t>podatnika o jego stanie majątkowym</w:t>
      </w:r>
    </w:p>
    <w:p w14:paraId="54EC869B" w14:textId="77777777" w:rsidR="00C66A3C" w:rsidRPr="00234163" w:rsidRDefault="00C66A3C" w:rsidP="00C66A3C">
      <w:pPr>
        <w:suppressAutoHyphens w:val="0"/>
        <w:spacing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t>(dotyczy osób fizycznych prowadzących i nie prowadzących działalności gospodarczej)</w:t>
      </w:r>
    </w:p>
    <w:p w14:paraId="10F4CCB7" w14:textId="77777777" w:rsidR="00C66A3C" w:rsidRPr="00234163" w:rsidRDefault="00C66A3C" w:rsidP="00C66A3C">
      <w:pPr>
        <w:suppressAutoHyphens w:val="0"/>
        <w:rPr>
          <w:rFonts w:ascii="Arial" w:hAnsi="Arial" w:cs="Arial"/>
          <w:sz w:val="22"/>
          <w:szCs w:val="22"/>
          <w:lang w:eastAsia="pl-PL"/>
        </w:rPr>
      </w:pPr>
    </w:p>
    <w:p w14:paraId="1A5E4B3F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Imię i nazwisko podatnika ...................................................................................... NIP .....................................</w:t>
      </w:r>
    </w:p>
    <w:p w14:paraId="2E795D4B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Data sporządzenia ……....................................................................................................................................... </w:t>
      </w:r>
    </w:p>
    <w:p w14:paraId="00FCE2F0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Adres zamieszkania ……..................................................................................................................................... </w:t>
      </w:r>
    </w:p>
    <w:p w14:paraId="009AB8C1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Nr telefonu: stacjonarnego ...................................................... komórkowego ...................................................</w:t>
      </w:r>
    </w:p>
    <w:p w14:paraId="4AAE73FE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Rodzaj prowadzonej działalności </w:t>
      </w:r>
      <w:proofErr w:type="spellStart"/>
      <w:r w:rsidRPr="00234163">
        <w:rPr>
          <w:rFonts w:ascii="Arial" w:hAnsi="Arial" w:cs="Arial"/>
          <w:sz w:val="20"/>
          <w:szCs w:val="20"/>
          <w:lang w:eastAsia="pl-PL"/>
        </w:rPr>
        <w:t>gospod</w:t>
      </w:r>
      <w:proofErr w:type="spellEnd"/>
      <w:r w:rsidRPr="00234163">
        <w:rPr>
          <w:rFonts w:ascii="Arial" w:hAnsi="Arial" w:cs="Arial"/>
          <w:sz w:val="20"/>
          <w:szCs w:val="20"/>
          <w:lang w:eastAsia="pl-PL"/>
        </w:rPr>
        <w:t>. ..........................................................................................................</w:t>
      </w:r>
    </w:p>
    <w:p w14:paraId="21A4BF3C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PKD/EKD ....................................................................., liczba zatrudnionych osób............................................ </w:t>
      </w:r>
    </w:p>
    <w:p w14:paraId="484937DD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W związku z wnioskiem z dnia ............................................. w sprawie .............................................................</w:t>
      </w:r>
    </w:p>
    <w:p w14:paraId="3BF0F5AC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 </w:t>
      </w:r>
    </w:p>
    <w:p w14:paraId="260D9FE7" w14:textId="77777777" w:rsidR="00C66A3C" w:rsidRPr="00234163" w:rsidRDefault="00C66A3C" w:rsidP="00C66A3C">
      <w:pPr>
        <w:suppressAutoHyphens w:val="0"/>
        <w:rPr>
          <w:rFonts w:ascii="Arial" w:hAnsi="Arial" w:cs="Arial"/>
          <w:sz w:val="20"/>
          <w:szCs w:val="20"/>
          <w:lang w:eastAsia="pl-PL"/>
        </w:rPr>
      </w:pPr>
    </w:p>
    <w:p w14:paraId="73BC2147" w14:textId="77777777" w:rsidR="00C66A3C" w:rsidRPr="00234163" w:rsidRDefault="00C66A3C" w:rsidP="00C66A3C">
      <w:pPr>
        <w:suppressAutoHyphens w:val="0"/>
        <w:rPr>
          <w:rFonts w:ascii="Arial" w:hAnsi="Arial" w:cs="Arial"/>
          <w:b/>
          <w:sz w:val="20"/>
          <w:szCs w:val="20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t>1. Struktura rodziny – należy podać wszystkie osoby prowadzące wspólne gospodarstwo domowe</w:t>
      </w:r>
    </w:p>
    <w:p w14:paraId="1355A21F" w14:textId="77777777" w:rsidR="00C66A3C" w:rsidRPr="00234163" w:rsidRDefault="00C66A3C" w:rsidP="00C66A3C">
      <w:pPr>
        <w:suppressAutoHyphens w:val="0"/>
        <w:rPr>
          <w:rFonts w:ascii="Arial" w:hAnsi="Arial" w:cs="Arial"/>
          <w:b/>
          <w:sz w:val="20"/>
          <w:szCs w:val="20"/>
          <w:lang w:eastAsia="pl-PL"/>
        </w:rPr>
      </w:pPr>
    </w:p>
    <w:tbl>
      <w:tblPr>
        <w:tblW w:w="10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7"/>
        <w:gridCol w:w="571"/>
        <w:gridCol w:w="1241"/>
        <w:gridCol w:w="1279"/>
        <w:gridCol w:w="1980"/>
        <w:gridCol w:w="2510"/>
      </w:tblGrid>
      <w:tr w:rsidR="00C66A3C" w:rsidRPr="00234163" w14:paraId="32551FEA" w14:textId="77777777" w:rsidTr="008E4C7E">
        <w:tc>
          <w:tcPr>
            <w:tcW w:w="2597" w:type="dxa"/>
            <w:shd w:val="clear" w:color="auto" w:fill="auto"/>
            <w:vAlign w:val="center"/>
          </w:tcPr>
          <w:p w14:paraId="57394684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</w:p>
          <w:p w14:paraId="4B532C31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Imię i nazwisko (informacje                     o wszystkich osobach pozostających we wspólnym gospodarstwie domowym)</w:t>
            </w:r>
          </w:p>
          <w:p w14:paraId="50D31F67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14:paraId="4E6896D2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Wiek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1D6EDF6A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Stopień pokrewieństwa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417DB947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Wykształcenie, zawód wykonywany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F39B57C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Miejsce pracy – nazwa                  i adres zakładu pracy, szkoła, przedszkola, (inne)</w:t>
            </w:r>
          </w:p>
        </w:tc>
        <w:tc>
          <w:tcPr>
            <w:tcW w:w="2510" w:type="dxa"/>
            <w:shd w:val="clear" w:color="auto" w:fill="auto"/>
            <w:vAlign w:val="center"/>
          </w:tcPr>
          <w:p w14:paraId="33F3FD9C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Miesięczna wysokość dochodu netto (wynagrodzenie, renta, emerytura, alimenty,                                           z gospodarstwa rolnego, itp.)</w:t>
            </w:r>
          </w:p>
        </w:tc>
      </w:tr>
      <w:tr w:rsidR="00C66A3C" w:rsidRPr="00234163" w14:paraId="6A7117D7" w14:textId="77777777" w:rsidTr="008E4C7E">
        <w:tc>
          <w:tcPr>
            <w:tcW w:w="2597" w:type="dxa"/>
            <w:shd w:val="clear" w:color="auto" w:fill="auto"/>
          </w:tcPr>
          <w:p w14:paraId="06B63079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  <w:r w:rsidRPr="00234163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wnioskodawca:</w:t>
            </w:r>
          </w:p>
        </w:tc>
        <w:tc>
          <w:tcPr>
            <w:tcW w:w="571" w:type="dxa"/>
            <w:shd w:val="clear" w:color="auto" w:fill="auto"/>
          </w:tcPr>
          <w:p w14:paraId="166E4AFB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shd w:val="clear" w:color="auto" w:fill="auto"/>
          </w:tcPr>
          <w:p w14:paraId="203F3B6E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shd w:val="clear" w:color="auto" w:fill="auto"/>
          </w:tcPr>
          <w:p w14:paraId="34D79FF0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shd w:val="clear" w:color="auto" w:fill="auto"/>
          </w:tcPr>
          <w:p w14:paraId="4F1F7DC6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10" w:type="dxa"/>
            <w:shd w:val="clear" w:color="auto" w:fill="auto"/>
          </w:tcPr>
          <w:p w14:paraId="0628E8A1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66A3C" w:rsidRPr="00234163" w14:paraId="66FA8AE5" w14:textId="77777777" w:rsidTr="008E4C7E">
        <w:tc>
          <w:tcPr>
            <w:tcW w:w="2597" w:type="dxa"/>
            <w:shd w:val="clear" w:color="auto" w:fill="auto"/>
          </w:tcPr>
          <w:p w14:paraId="0FAC8B85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71" w:type="dxa"/>
            <w:shd w:val="clear" w:color="auto" w:fill="auto"/>
          </w:tcPr>
          <w:p w14:paraId="69711CD2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shd w:val="clear" w:color="auto" w:fill="auto"/>
          </w:tcPr>
          <w:p w14:paraId="336B8446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shd w:val="clear" w:color="auto" w:fill="auto"/>
          </w:tcPr>
          <w:p w14:paraId="3EBE3F0E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shd w:val="clear" w:color="auto" w:fill="auto"/>
          </w:tcPr>
          <w:p w14:paraId="2385DCD2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10" w:type="dxa"/>
            <w:shd w:val="clear" w:color="auto" w:fill="auto"/>
          </w:tcPr>
          <w:p w14:paraId="61752ADF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66A3C" w:rsidRPr="00234163" w14:paraId="4868FD36" w14:textId="77777777" w:rsidTr="008E4C7E">
        <w:tc>
          <w:tcPr>
            <w:tcW w:w="2597" w:type="dxa"/>
            <w:shd w:val="clear" w:color="auto" w:fill="auto"/>
          </w:tcPr>
          <w:p w14:paraId="34AF63E2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  <w:r w:rsidRPr="00234163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pozostałe osoby:</w:t>
            </w:r>
          </w:p>
        </w:tc>
        <w:tc>
          <w:tcPr>
            <w:tcW w:w="571" w:type="dxa"/>
            <w:shd w:val="clear" w:color="auto" w:fill="auto"/>
          </w:tcPr>
          <w:p w14:paraId="4797B622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shd w:val="clear" w:color="auto" w:fill="auto"/>
          </w:tcPr>
          <w:p w14:paraId="223318CF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shd w:val="clear" w:color="auto" w:fill="auto"/>
          </w:tcPr>
          <w:p w14:paraId="1D4B8A9A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shd w:val="clear" w:color="auto" w:fill="auto"/>
          </w:tcPr>
          <w:p w14:paraId="761101C5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10" w:type="dxa"/>
            <w:shd w:val="clear" w:color="auto" w:fill="auto"/>
          </w:tcPr>
          <w:p w14:paraId="057DDBE1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66A3C" w:rsidRPr="00234163" w14:paraId="5B578936" w14:textId="77777777" w:rsidTr="008E4C7E">
        <w:tc>
          <w:tcPr>
            <w:tcW w:w="2597" w:type="dxa"/>
            <w:shd w:val="clear" w:color="auto" w:fill="auto"/>
          </w:tcPr>
          <w:p w14:paraId="7EC6DC7A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71" w:type="dxa"/>
            <w:shd w:val="clear" w:color="auto" w:fill="auto"/>
          </w:tcPr>
          <w:p w14:paraId="2E0528AF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shd w:val="clear" w:color="auto" w:fill="auto"/>
          </w:tcPr>
          <w:p w14:paraId="16F69EDD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shd w:val="clear" w:color="auto" w:fill="auto"/>
          </w:tcPr>
          <w:p w14:paraId="0E393D3C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shd w:val="clear" w:color="auto" w:fill="auto"/>
          </w:tcPr>
          <w:p w14:paraId="44EEDC12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10" w:type="dxa"/>
            <w:shd w:val="clear" w:color="auto" w:fill="auto"/>
          </w:tcPr>
          <w:p w14:paraId="1A7D7E00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66A3C" w:rsidRPr="00234163" w14:paraId="33E81C90" w14:textId="77777777" w:rsidTr="008E4C7E">
        <w:tc>
          <w:tcPr>
            <w:tcW w:w="2597" w:type="dxa"/>
            <w:shd w:val="clear" w:color="auto" w:fill="auto"/>
          </w:tcPr>
          <w:p w14:paraId="4837B3D5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71" w:type="dxa"/>
            <w:shd w:val="clear" w:color="auto" w:fill="auto"/>
          </w:tcPr>
          <w:p w14:paraId="1BFADCB4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shd w:val="clear" w:color="auto" w:fill="auto"/>
          </w:tcPr>
          <w:p w14:paraId="01F1B591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shd w:val="clear" w:color="auto" w:fill="auto"/>
          </w:tcPr>
          <w:p w14:paraId="30CF3CCA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shd w:val="clear" w:color="auto" w:fill="auto"/>
          </w:tcPr>
          <w:p w14:paraId="195BE54F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10" w:type="dxa"/>
            <w:shd w:val="clear" w:color="auto" w:fill="auto"/>
          </w:tcPr>
          <w:p w14:paraId="7578BC98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66A3C" w:rsidRPr="00234163" w14:paraId="7C854209" w14:textId="77777777" w:rsidTr="008E4C7E">
        <w:tc>
          <w:tcPr>
            <w:tcW w:w="2597" w:type="dxa"/>
            <w:shd w:val="clear" w:color="auto" w:fill="auto"/>
          </w:tcPr>
          <w:p w14:paraId="6A9C9833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71" w:type="dxa"/>
            <w:shd w:val="clear" w:color="auto" w:fill="auto"/>
          </w:tcPr>
          <w:p w14:paraId="1487DF35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shd w:val="clear" w:color="auto" w:fill="auto"/>
          </w:tcPr>
          <w:p w14:paraId="3B8A9F57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shd w:val="clear" w:color="auto" w:fill="auto"/>
          </w:tcPr>
          <w:p w14:paraId="500F9117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shd w:val="clear" w:color="auto" w:fill="auto"/>
          </w:tcPr>
          <w:p w14:paraId="003DF9F3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10" w:type="dxa"/>
            <w:shd w:val="clear" w:color="auto" w:fill="auto"/>
          </w:tcPr>
          <w:p w14:paraId="64AA838A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66A3C" w:rsidRPr="00234163" w14:paraId="228DB276" w14:textId="77777777" w:rsidTr="008E4C7E">
        <w:tc>
          <w:tcPr>
            <w:tcW w:w="2597" w:type="dxa"/>
            <w:shd w:val="clear" w:color="auto" w:fill="auto"/>
          </w:tcPr>
          <w:p w14:paraId="1F4359FE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71" w:type="dxa"/>
            <w:shd w:val="clear" w:color="auto" w:fill="auto"/>
          </w:tcPr>
          <w:p w14:paraId="75E02F86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shd w:val="clear" w:color="auto" w:fill="auto"/>
          </w:tcPr>
          <w:p w14:paraId="348C281C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shd w:val="clear" w:color="auto" w:fill="auto"/>
          </w:tcPr>
          <w:p w14:paraId="7FEB7A88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shd w:val="clear" w:color="auto" w:fill="auto"/>
          </w:tcPr>
          <w:p w14:paraId="07C8B4BC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10" w:type="dxa"/>
            <w:shd w:val="clear" w:color="auto" w:fill="auto"/>
          </w:tcPr>
          <w:p w14:paraId="39CA578E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66A3C" w:rsidRPr="00234163" w14:paraId="759E425A" w14:textId="77777777" w:rsidTr="008E4C7E">
        <w:tc>
          <w:tcPr>
            <w:tcW w:w="2597" w:type="dxa"/>
            <w:shd w:val="clear" w:color="auto" w:fill="auto"/>
          </w:tcPr>
          <w:p w14:paraId="31042479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71" w:type="dxa"/>
            <w:shd w:val="clear" w:color="auto" w:fill="auto"/>
          </w:tcPr>
          <w:p w14:paraId="06F7F400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shd w:val="clear" w:color="auto" w:fill="auto"/>
          </w:tcPr>
          <w:p w14:paraId="715866C2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shd w:val="clear" w:color="auto" w:fill="auto"/>
          </w:tcPr>
          <w:p w14:paraId="676B1A9C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shd w:val="clear" w:color="auto" w:fill="auto"/>
          </w:tcPr>
          <w:p w14:paraId="12E8AF83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10" w:type="dxa"/>
            <w:shd w:val="clear" w:color="auto" w:fill="auto"/>
          </w:tcPr>
          <w:p w14:paraId="03A1EA18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66A3C" w:rsidRPr="00234163" w14:paraId="21614BA9" w14:textId="77777777" w:rsidTr="008E4C7E">
        <w:tc>
          <w:tcPr>
            <w:tcW w:w="2597" w:type="dxa"/>
            <w:shd w:val="clear" w:color="auto" w:fill="auto"/>
          </w:tcPr>
          <w:p w14:paraId="53647A45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71" w:type="dxa"/>
            <w:shd w:val="clear" w:color="auto" w:fill="auto"/>
          </w:tcPr>
          <w:p w14:paraId="50B38168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shd w:val="clear" w:color="auto" w:fill="auto"/>
          </w:tcPr>
          <w:p w14:paraId="1178528B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9" w:type="dxa"/>
            <w:shd w:val="clear" w:color="auto" w:fill="auto"/>
          </w:tcPr>
          <w:p w14:paraId="50035737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shd w:val="clear" w:color="auto" w:fill="auto"/>
          </w:tcPr>
          <w:p w14:paraId="2B35C614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10" w:type="dxa"/>
            <w:shd w:val="clear" w:color="auto" w:fill="auto"/>
          </w:tcPr>
          <w:p w14:paraId="48FCB2B9" w14:textId="77777777" w:rsidR="00C66A3C" w:rsidRPr="00234163" w:rsidRDefault="00C66A3C" w:rsidP="008E4C7E">
            <w:pPr>
              <w:suppressAutoHyphens w:val="0"/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</w:tbl>
    <w:p w14:paraId="2CA04DD0" w14:textId="77777777" w:rsidR="00C66A3C" w:rsidRPr="00234163" w:rsidRDefault="00C66A3C" w:rsidP="00C66A3C">
      <w:pPr>
        <w:suppressAutoHyphens w:val="0"/>
        <w:rPr>
          <w:rFonts w:ascii="Arial" w:hAnsi="Arial" w:cs="Arial"/>
          <w:b/>
          <w:sz w:val="20"/>
          <w:szCs w:val="20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t xml:space="preserve"> </w:t>
      </w:r>
    </w:p>
    <w:p w14:paraId="1CD5FFFA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b/>
          <w:sz w:val="20"/>
          <w:szCs w:val="20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t xml:space="preserve">2. Opis aktualnej sytuacji ekonomicznej </w:t>
      </w:r>
    </w:p>
    <w:p w14:paraId="58C9E45F" w14:textId="77777777" w:rsidR="00C66A3C" w:rsidRPr="00234163" w:rsidRDefault="00C66A3C" w:rsidP="00C66A3C">
      <w:pPr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dodatkowe dochody nie ujęte w pkt 1 (np. sezonowe, okazjonalne, występujące sporadycznie bądź jedynie w niektórych okresach roku oraz częstotliwość ich uzyskiwania, np. raz na miesiąc, kwartał itp.): </w:t>
      </w:r>
    </w:p>
    <w:p w14:paraId="544B0673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- z tyt. umów zlecenia itp. .............................................................................................................................. </w:t>
      </w:r>
    </w:p>
    <w:p w14:paraId="5D433FDE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- z tyt. najmu i dzierżawy ............................................................................................................................... </w:t>
      </w:r>
    </w:p>
    <w:p w14:paraId="77F61C89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- inne, np. płatności bezpośrednie ………… ................................................................................................. </w:t>
      </w:r>
    </w:p>
    <w:p w14:paraId="37B19B65" w14:textId="77777777" w:rsidR="00C66A3C" w:rsidRPr="00234163" w:rsidRDefault="00C66A3C" w:rsidP="00C66A3C">
      <w:pPr>
        <w:suppressAutoHyphens w:val="0"/>
        <w:rPr>
          <w:rFonts w:ascii="Arial" w:hAnsi="Arial" w:cs="Arial"/>
          <w:sz w:val="22"/>
          <w:szCs w:val="22"/>
          <w:lang w:eastAsia="pl-PL"/>
        </w:rPr>
      </w:pPr>
    </w:p>
    <w:p w14:paraId="33A353A0" w14:textId="77777777" w:rsidR="00C66A3C" w:rsidRPr="00234163" w:rsidRDefault="00C66A3C" w:rsidP="00C66A3C">
      <w:pPr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lastRenderedPageBreak/>
        <w:t xml:space="preserve">systemy wsparcia finansowego i materialnego (osoba, grupa, instytucja – np. opieka społeczna, kwota otrzymanego wsparcia) ................................................................................................................................ </w:t>
      </w:r>
    </w:p>
    <w:p w14:paraId="1BCBE41D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…...................................................................................................................................................................</w:t>
      </w:r>
    </w:p>
    <w:p w14:paraId="77FAEED8" w14:textId="77777777" w:rsidR="00C66A3C" w:rsidRPr="00234163" w:rsidRDefault="00C66A3C" w:rsidP="00C66A3C">
      <w:pPr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posiadane papiery wartościowe (akcje, obligacje), lokaty bankowe, środki zgromadzone na rachunkach bankowych (własnych i współmałżonka) – rodzaj, wartość .......................................................................... </w:t>
      </w:r>
    </w:p>
    <w:p w14:paraId="70A9CB27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……...............................................................................................................................................................</w:t>
      </w:r>
    </w:p>
    <w:p w14:paraId="3CE38C95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0094FBE3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t>3. Struktura wydatków – dotyczy wydatków nie stanowiących kosztów w prowadzonej działalności gospodarczej.</w:t>
      </w:r>
    </w:p>
    <w:p w14:paraId="6E8FD914" w14:textId="77777777" w:rsidR="00C66A3C" w:rsidRPr="00234163" w:rsidRDefault="00C66A3C" w:rsidP="00C66A3C">
      <w:pPr>
        <w:suppressAutoHyphens w:val="0"/>
        <w:jc w:val="both"/>
        <w:rPr>
          <w:rFonts w:ascii="Arial" w:hAnsi="Arial" w:cs="Arial"/>
          <w:b/>
          <w:sz w:val="12"/>
          <w:szCs w:val="12"/>
          <w:lang w:eastAsia="pl-PL"/>
        </w:rPr>
      </w:pPr>
    </w:p>
    <w:p w14:paraId="1F87B527" w14:textId="77777777" w:rsidR="00C66A3C" w:rsidRPr="00234163" w:rsidRDefault="00C66A3C" w:rsidP="00C66A3C">
      <w:pPr>
        <w:suppressAutoHyphens w:val="0"/>
        <w:spacing w:line="360" w:lineRule="auto"/>
        <w:jc w:val="center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(w przeliczeniu na miesiąc; w przypadku wydatków ponoszonych jedynie przez część roku – podać okres)</w:t>
      </w:r>
    </w:p>
    <w:p w14:paraId="343D52F0" w14:textId="77777777" w:rsidR="00C66A3C" w:rsidRPr="00234163" w:rsidRDefault="00C66A3C" w:rsidP="00C66A3C">
      <w:pPr>
        <w:suppressAutoHyphens w:val="0"/>
        <w:jc w:val="both"/>
        <w:rPr>
          <w:rFonts w:ascii="Arial" w:hAnsi="Arial" w:cs="Arial"/>
          <w:sz w:val="12"/>
          <w:szCs w:val="12"/>
          <w:lang w:eastAsia="pl-PL"/>
        </w:rPr>
      </w:pPr>
    </w:p>
    <w:p w14:paraId="2FA39CC0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a) czynsz / podatek od nieruchomości ................................................................................................................ </w:t>
      </w:r>
    </w:p>
    <w:p w14:paraId="32C14A3E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b) gaz .................................................................. prąd ....................................................................................... </w:t>
      </w:r>
    </w:p>
    <w:p w14:paraId="3C49F3DB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c) woda ............................................................. kanalizacja ............................................................................... </w:t>
      </w:r>
    </w:p>
    <w:p w14:paraId="7C1CEF66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d) koszty związane z ogrzewaniem mieszkania ................................................................................................. </w:t>
      </w:r>
    </w:p>
    <w:p w14:paraId="7D1909E5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e) opłaty za telefon stacjonarny ................................, dodatkowa opłata za korzystanie z </w:t>
      </w:r>
      <w:proofErr w:type="spellStart"/>
      <w:r w:rsidRPr="00234163">
        <w:rPr>
          <w:rFonts w:ascii="Arial" w:hAnsi="Arial" w:cs="Arial"/>
          <w:sz w:val="20"/>
          <w:szCs w:val="20"/>
          <w:lang w:eastAsia="pl-PL"/>
        </w:rPr>
        <w:t>internetu</w:t>
      </w:r>
      <w:proofErr w:type="spellEnd"/>
      <w:r w:rsidRPr="00234163">
        <w:rPr>
          <w:rFonts w:ascii="Arial" w:hAnsi="Arial" w:cs="Arial"/>
          <w:sz w:val="20"/>
          <w:szCs w:val="20"/>
          <w:lang w:eastAsia="pl-PL"/>
        </w:rPr>
        <w:t xml:space="preserve"> .................</w:t>
      </w:r>
    </w:p>
    <w:p w14:paraId="449DA17C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opłaty za telefon komórkowy .......................................................................................................................... </w:t>
      </w:r>
    </w:p>
    <w:p w14:paraId="6E48DF4C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f) ubezpieczenie na życie .................................................................................................................................... </w:t>
      </w:r>
    </w:p>
    <w:p w14:paraId="7CAB4ADC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g) ubezpieczenie mieszkania, domu ................................................................................................................... </w:t>
      </w:r>
    </w:p>
    <w:p w14:paraId="5263DB9F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h) ubezpieczenie samochodu ............................................................................................................................. </w:t>
      </w:r>
    </w:p>
    <w:p w14:paraId="5BED4CC9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i) alimenty ........................................................................................................................................................... </w:t>
      </w:r>
    </w:p>
    <w:p w14:paraId="39A795AF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j) wydatki na naukę w szkołach niepublicznych ..................................................................................................</w:t>
      </w:r>
    </w:p>
    <w:p w14:paraId="6D262C2B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k) wydatki na ochronę zdrowia ............................................................................................................................</w:t>
      </w:r>
    </w:p>
    <w:p w14:paraId="6C796667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l) wyżywienie ....................................................................................................................................................... </w:t>
      </w:r>
    </w:p>
    <w:p w14:paraId="085A7622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m) środki czystości, odzież .................................................................................................................................</w:t>
      </w:r>
    </w:p>
    <w:p w14:paraId="11729B72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n) wydatki związane z nauką dzieci, dojazdy do pracy, szkoły) ..........................................................................</w:t>
      </w:r>
    </w:p>
    <w:p w14:paraId="74C21484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o) inne wydatki .................................................................................................................................................... </w:t>
      </w:r>
    </w:p>
    <w:p w14:paraId="5499FD52" w14:textId="77777777" w:rsidR="00C66A3C" w:rsidRPr="00234163" w:rsidRDefault="00C66A3C" w:rsidP="00C66A3C">
      <w:pPr>
        <w:suppressAutoHyphens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p) spłaty ratalne: </w:t>
      </w:r>
    </w:p>
    <w:p w14:paraId="329805E3" w14:textId="77777777" w:rsidR="00C66A3C" w:rsidRPr="00234163" w:rsidRDefault="00C66A3C" w:rsidP="00C66A3C">
      <w:pPr>
        <w:numPr>
          <w:ilvl w:val="0"/>
          <w:numId w:val="7"/>
        </w:numPr>
        <w:tabs>
          <w:tab w:val="num" w:pos="720"/>
        </w:tabs>
        <w:suppressAutoHyphens w:val="0"/>
        <w:spacing w:line="360" w:lineRule="auto"/>
        <w:ind w:left="720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podać rodzaj kredytu (np. mieszkaniowy, samochodowy, konsumpcyjny, inwestycyjny itp.) ................................................................................................................................................................ okres kredytowania ............................, zaciągnięty w roku ....................., płatny do roku ……….......... wysokość zaciągniętego kredytu ....................................., pozostało do zapłaty ……........................... wysokość miesięcznej raty …........................................................................................................... </w:t>
      </w:r>
    </w:p>
    <w:p w14:paraId="0D2699CE" w14:textId="77777777" w:rsidR="00C66A3C" w:rsidRPr="00234163" w:rsidRDefault="00C66A3C" w:rsidP="00C66A3C">
      <w:pPr>
        <w:numPr>
          <w:ilvl w:val="0"/>
          <w:numId w:val="7"/>
        </w:numPr>
        <w:tabs>
          <w:tab w:val="num" w:pos="720"/>
        </w:tabs>
        <w:suppressAutoHyphens w:val="0"/>
        <w:spacing w:line="360" w:lineRule="auto"/>
        <w:ind w:left="720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podać rodzaj kredytu (np. mieszkaniowy, samochodowy, konsumpcyjny, inwestycyjny itp.) ................................................................................................................................................................ okres kredytowania ............................, zaciągnięty w roku .........................., płatny do roku ................ wysokość zaciągniętego kredytu ....................................., pozostało do zapłaty ................................... wysokość miesięcznej raty .....................................................................................................................</w:t>
      </w:r>
    </w:p>
    <w:p w14:paraId="1CE71A20" w14:textId="77777777" w:rsidR="00C66A3C" w:rsidRPr="00234163" w:rsidRDefault="00C66A3C" w:rsidP="00C66A3C">
      <w:pPr>
        <w:numPr>
          <w:ilvl w:val="0"/>
          <w:numId w:val="7"/>
        </w:numPr>
        <w:tabs>
          <w:tab w:val="num" w:pos="720"/>
        </w:tabs>
        <w:suppressAutoHyphens w:val="0"/>
        <w:spacing w:line="360" w:lineRule="auto"/>
        <w:ind w:left="720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sprzęt gospodarstwa domowego wzięty na raty (kiedy zaciągnięto kredyt, na jaki okres, w jakiej wysokości, wysokość miesięcznej raty) ................................................................................................. </w:t>
      </w:r>
    </w:p>
    <w:p w14:paraId="68E2107E" w14:textId="77777777" w:rsidR="00C66A3C" w:rsidRPr="00234163" w:rsidRDefault="00C66A3C" w:rsidP="00C66A3C">
      <w:pPr>
        <w:suppressAutoHyphens w:val="0"/>
        <w:ind w:left="720"/>
        <w:rPr>
          <w:rFonts w:ascii="Arial" w:hAnsi="Arial" w:cs="Arial"/>
          <w:sz w:val="22"/>
          <w:szCs w:val="22"/>
          <w:lang w:eastAsia="pl-PL"/>
        </w:rPr>
      </w:pPr>
      <w:r w:rsidRPr="00234163">
        <w:rPr>
          <w:rFonts w:ascii="Arial" w:hAnsi="Arial" w:cs="Arial"/>
          <w:sz w:val="22"/>
          <w:szCs w:val="22"/>
          <w:lang w:eastAsia="pl-PL"/>
        </w:rPr>
        <w:t>.................................................................................................................................................</w:t>
      </w:r>
    </w:p>
    <w:p w14:paraId="439FADEE" w14:textId="77777777" w:rsidR="00C66A3C" w:rsidRPr="00234163" w:rsidRDefault="00C66A3C" w:rsidP="00C66A3C">
      <w:pPr>
        <w:suppressAutoHyphens w:val="0"/>
        <w:ind w:left="720"/>
        <w:rPr>
          <w:rFonts w:ascii="Arial" w:hAnsi="Arial" w:cs="Arial"/>
          <w:sz w:val="22"/>
          <w:szCs w:val="22"/>
          <w:lang w:eastAsia="pl-PL"/>
        </w:rPr>
      </w:pPr>
      <w:r w:rsidRPr="00234163">
        <w:rPr>
          <w:rFonts w:ascii="Arial" w:hAnsi="Arial" w:cs="Arial"/>
          <w:sz w:val="22"/>
          <w:szCs w:val="22"/>
          <w:lang w:eastAsia="pl-PL"/>
        </w:rPr>
        <w:t>………………………………………………………………………………………………………….</w:t>
      </w:r>
    </w:p>
    <w:p w14:paraId="5FE05C79" w14:textId="77777777" w:rsidR="00C66A3C" w:rsidRPr="00234163" w:rsidRDefault="00C66A3C" w:rsidP="00C66A3C">
      <w:pPr>
        <w:suppressAutoHyphens w:val="0"/>
        <w:ind w:left="720"/>
        <w:rPr>
          <w:rFonts w:ascii="Arial" w:hAnsi="Arial" w:cs="Arial"/>
          <w:sz w:val="22"/>
          <w:szCs w:val="22"/>
          <w:lang w:eastAsia="pl-PL"/>
        </w:rPr>
      </w:pPr>
    </w:p>
    <w:p w14:paraId="3D488611" w14:textId="77777777" w:rsidR="00C66A3C" w:rsidRPr="00234163" w:rsidRDefault="00C66A3C" w:rsidP="00C66A3C">
      <w:pPr>
        <w:suppressAutoHyphens w:val="0"/>
        <w:rPr>
          <w:rFonts w:ascii="Arial" w:hAnsi="Arial" w:cs="Arial"/>
          <w:sz w:val="22"/>
          <w:szCs w:val="22"/>
          <w:lang w:eastAsia="pl-PL"/>
        </w:rPr>
      </w:pPr>
    </w:p>
    <w:p w14:paraId="224C1A89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lastRenderedPageBreak/>
        <w:t xml:space="preserve">4. Sytuacja materialna i mieszkaniowa. </w:t>
      </w:r>
    </w:p>
    <w:p w14:paraId="5CA2C3DF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a) rozdzielność majątkową małżonków ustanowiono w dniu .............................................................................. </w:t>
      </w:r>
    </w:p>
    <w:p w14:paraId="6B413480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sposób ustanowienia rozdzielności (wyrok sądu, umowa notarialna) .............................................................</w:t>
      </w:r>
    </w:p>
    <w:p w14:paraId="3F880152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b) sytuacja mieszkaniowa podatnika: </w:t>
      </w:r>
    </w:p>
    <w:p w14:paraId="5FA77324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- typ mieszkania, w którym mieszka podatnik – dom jednorodzinny, mieszkanie: lokatorskie, własnościowe,    </w:t>
      </w:r>
    </w:p>
    <w:p w14:paraId="35F90971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kwaterunkowe, wynajęte – właściwe podkreślić, inne ................................................................................... </w:t>
      </w:r>
    </w:p>
    <w:p w14:paraId="2DEBF3F7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- całkowita powierzchnia domu / mieszkania .................................... działki ................................................... </w:t>
      </w:r>
    </w:p>
    <w:p w14:paraId="4FFB223F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- woda ciepła, zimna, gaz, piece, centralne ogrzewanie, brak ogrzewania -  </w:t>
      </w:r>
      <w:r w:rsidRPr="00234163">
        <w:rPr>
          <w:rFonts w:ascii="Arial" w:hAnsi="Arial" w:cs="Arial"/>
          <w:sz w:val="20"/>
          <w:szCs w:val="20"/>
          <w:u w:val="single"/>
          <w:lang w:eastAsia="pl-PL"/>
        </w:rPr>
        <w:t>właściwe podkreślić</w:t>
      </w:r>
      <w:r w:rsidRPr="00234163">
        <w:rPr>
          <w:rFonts w:ascii="Arial" w:hAnsi="Arial" w:cs="Arial"/>
          <w:sz w:val="16"/>
          <w:szCs w:val="16"/>
          <w:lang w:eastAsia="pl-PL"/>
        </w:rPr>
        <w:t xml:space="preserve"> </w:t>
      </w:r>
      <w:r w:rsidRPr="00234163">
        <w:rPr>
          <w:rFonts w:ascii="Arial" w:hAnsi="Arial" w:cs="Arial"/>
          <w:sz w:val="20"/>
          <w:szCs w:val="20"/>
          <w:lang w:eastAsia="pl-PL"/>
        </w:rPr>
        <w:t xml:space="preserve">    </w:t>
      </w:r>
    </w:p>
    <w:tbl>
      <w:tblPr>
        <w:tblW w:w="103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340"/>
        <w:gridCol w:w="2538"/>
        <w:gridCol w:w="2160"/>
        <w:gridCol w:w="1381"/>
      </w:tblGrid>
      <w:tr w:rsidR="00C66A3C" w:rsidRPr="00234163" w14:paraId="0B088850" w14:textId="77777777" w:rsidTr="008E4C7E">
        <w:tc>
          <w:tcPr>
            <w:tcW w:w="1980" w:type="dxa"/>
            <w:shd w:val="clear" w:color="auto" w:fill="auto"/>
            <w:vAlign w:val="center"/>
          </w:tcPr>
          <w:p w14:paraId="705DAAB8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Wielkość zajmowanej powierzchni domu / mieszkania (np. całość,                 1 pokój, itp.)</w:t>
            </w:r>
          </w:p>
          <w:p w14:paraId="546B3AE5" w14:textId="77777777" w:rsidR="00C66A3C" w:rsidRPr="00234163" w:rsidRDefault="00C66A3C" w:rsidP="008E4C7E">
            <w:pPr>
              <w:suppressAutoHyphens w:val="0"/>
              <w:spacing w:line="360" w:lineRule="auto"/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  <w:lang w:eastAsia="pl-PL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30BF4C51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Czyją własność stanowi</w:t>
            </w:r>
          </w:p>
          <w:p w14:paraId="35DF9332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nieruchomość, w której mieszka podatnik (należy podać % udziału podatnika  w nieruchomości, np. własność,</w:t>
            </w:r>
          </w:p>
          <w:p w14:paraId="5D1EC1D9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współwłasność małżeńska,</w:t>
            </w:r>
          </w:p>
          <w:p w14:paraId="7FFF961E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własność osoby trzeciej -czyjej)</w:t>
            </w:r>
          </w:p>
        </w:tc>
        <w:tc>
          <w:tcPr>
            <w:tcW w:w="2538" w:type="dxa"/>
            <w:shd w:val="clear" w:color="auto" w:fill="auto"/>
            <w:vAlign w:val="center"/>
          </w:tcPr>
          <w:p w14:paraId="0B2EF982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Jeśli podatnik posiada</w:t>
            </w:r>
          </w:p>
          <w:p w14:paraId="2426A667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udziały własności nieruchomości należy podać rok zakupu nieruchomości / budowy</w:t>
            </w:r>
          </w:p>
          <w:p w14:paraId="79CA7D67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domu przez podatnika / małżonków</w:t>
            </w:r>
          </w:p>
          <w:p w14:paraId="6839DD44" w14:textId="77777777" w:rsidR="00C66A3C" w:rsidRPr="00234163" w:rsidRDefault="00C66A3C" w:rsidP="008E4C7E">
            <w:pPr>
              <w:suppressAutoHyphens w:val="0"/>
              <w:spacing w:line="360" w:lineRule="auto"/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  <w:lang w:eastAsia="pl-PL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14:paraId="0EEA557E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Obciążenia hipoteczne, na</w:t>
            </w:r>
          </w:p>
          <w:p w14:paraId="4EDE89CE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rzecz jakiego właściciela,                                  w jakiej wysokości</w:t>
            </w:r>
          </w:p>
          <w:p w14:paraId="4A59852B" w14:textId="77777777" w:rsidR="00C66A3C" w:rsidRPr="00234163" w:rsidRDefault="00C66A3C" w:rsidP="008E4C7E">
            <w:pPr>
              <w:suppressAutoHyphens w:val="0"/>
              <w:spacing w:line="360" w:lineRule="auto"/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  <w:lang w:eastAsia="pl-PL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14:paraId="67569A96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Szacunkowa</w:t>
            </w:r>
          </w:p>
          <w:p w14:paraId="00754FC7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wartość</w:t>
            </w:r>
          </w:p>
          <w:p w14:paraId="2F822C42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nieruchomości</w:t>
            </w:r>
          </w:p>
          <w:p w14:paraId="2FE8A4D7" w14:textId="77777777" w:rsidR="00C66A3C" w:rsidRPr="00234163" w:rsidRDefault="00C66A3C" w:rsidP="008E4C7E">
            <w:pPr>
              <w:suppressAutoHyphens w:val="0"/>
              <w:spacing w:line="360" w:lineRule="auto"/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  <w:lang w:eastAsia="pl-PL"/>
              </w:rPr>
            </w:pPr>
          </w:p>
        </w:tc>
      </w:tr>
      <w:tr w:rsidR="00C66A3C" w:rsidRPr="00234163" w14:paraId="6DD3657C" w14:textId="77777777" w:rsidTr="008E4C7E">
        <w:tc>
          <w:tcPr>
            <w:tcW w:w="1980" w:type="dxa"/>
            <w:shd w:val="clear" w:color="auto" w:fill="auto"/>
          </w:tcPr>
          <w:p w14:paraId="616229BC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  <w:p w14:paraId="0DE7EA21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340" w:type="dxa"/>
            <w:shd w:val="clear" w:color="auto" w:fill="auto"/>
          </w:tcPr>
          <w:p w14:paraId="150DA119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538" w:type="dxa"/>
            <w:shd w:val="clear" w:color="auto" w:fill="auto"/>
          </w:tcPr>
          <w:p w14:paraId="46E9FCE5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14:paraId="1997BB9B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381" w:type="dxa"/>
            <w:shd w:val="clear" w:color="auto" w:fill="auto"/>
          </w:tcPr>
          <w:p w14:paraId="6D04D7B0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</w:tc>
      </w:tr>
      <w:tr w:rsidR="00C66A3C" w:rsidRPr="00234163" w14:paraId="7726EFCB" w14:textId="77777777" w:rsidTr="008E4C7E">
        <w:tc>
          <w:tcPr>
            <w:tcW w:w="1980" w:type="dxa"/>
            <w:shd w:val="clear" w:color="auto" w:fill="auto"/>
          </w:tcPr>
          <w:p w14:paraId="61E92B46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  <w:p w14:paraId="492E058E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340" w:type="dxa"/>
            <w:shd w:val="clear" w:color="auto" w:fill="auto"/>
          </w:tcPr>
          <w:p w14:paraId="0597EC5C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538" w:type="dxa"/>
            <w:shd w:val="clear" w:color="auto" w:fill="auto"/>
          </w:tcPr>
          <w:p w14:paraId="30533BBF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14:paraId="0427DC51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381" w:type="dxa"/>
            <w:shd w:val="clear" w:color="auto" w:fill="auto"/>
          </w:tcPr>
          <w:p w14:paraId="083BBF4F" w14:textId="77777777" w:rsidR="00C66A3C" w:rsidRPr="00234163" w:rsidRDefault="00C66A3C" w:rsidP="008E4C7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</w:p>
        </w:tc>
      </w:tr>
    </w:tbl>
    <w:p w14:paraId="2BCA447F" w14:textId="77777777" w:rsidR="00C66A3C" w:rsidRPr="00234163" w:rsidRDefault="00C66A3C" w:rsidP="00C66A3C">
      <w:pPr>
        <w:suppressAutoHyphens w:val="0"/>
        <w:jc w:val="both"/>
        <w:rPr>
          <w:rFonts w:ascii="Arial" w:hAnsi="Arial" w:cs="Arial"/>
          <w:sz w:val="20"/>
          <w:szCs w:val="20"/>
          <w:u w:val="single"/>
          <w:lang w:eastAsia="pl-PL"/>
        </w:rPr>
      </w:pPr>
    </w:p>
    <w:p w14:paraId="09B27875" w14:textId="77777777" w:rsidR="00C66A3C" w:rsidRPr="00234163" w:rsidRDefault="00C66A3C" w:rsidP="00C66A3C">
      <w:pPr>
        <w:suppressAutoHyphens w:val="0"/>
        <w:jc w:val="both"/>
        <w:rPr>
          <w:rFonts w:ascii="Arial" w:hAnsi="Arial" w:cs="Arial"/>
          <w:sz w:val="10"/>
          <w:szCs w:val="10"/>
          <w:u w:val="single"/>
          <w:lang w:eastAsia="pl-PL"/>
        </w:rPr>
      </w:pPr>
    </w:p>
    <w:p w14:paraId="1EC3DC73" w14:textId="77777777" w:rsidR="00C66A3C" w:rsidRPr="00234163" w:rsidRDefault="00C66A3C" w:rsidP="00C66A3C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posiadane środki transportowe np. samochody, ciągniki, przyczepy, autobusy itp.</w:t>
      </w:r>
    </w:p>
    <w:p w14:paraId="5AECE73E" w14:textId="77777777" w:rsidR="00C66A3C" w:rsidRPr="00234163" w:rsidRDefault="00C66A3C" w:rsidP="00C66A3C">
      <w:pPr>
        <w:suppressAutoHyphens w:val="0"/>
        <w:ind w:left="360"/>
        <w:jc w:val="both"/>
        <w:rPr>
          <w:rFonts w:ascii="Arial" w:hAnsi="Arial" w:cs="Arial"/>
          <w:sz w:val="16"/>
          <w:szCs w:val="16"/>
          <w:lang w:eastAsia="pl-PL"/>
        </w:rPr>
      </w:pP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900"/>
        <w:gridCol w:w="900"/>
        <w:gridCol w:w="2160"/>
        <w:gridCol w:w="1080"/>
        <w:gridCol w:w="1222"/>
        <w:gridCol w:w="1658"/>
        <w:gridCol w:w="1440"/>
      </w:tblGrid>
      <w:tr w:rsidR="00C66A3C" w:rsidRPr="00234163" w14:paraId="11701CA6" w14:textId="77777777" w:rsidTr="008E4C7E">
        <w:tc>
          <w:tcPr>
            <w:tcW w:w="1080" w:type="dxa"/>
            <w:shd w:val="clear" w:color="auto" w:fill="auto"/>
            <w:vAlign w:val="center"/>
          </w:tcPr>
          <w:p w14:paraId="4D700998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Marka samochodu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E2CDE6A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Rok produkcji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A5D6C4F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Rok zakupu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D1110CD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</w:p>
          <w:p w14:paraId="42BE7D49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Obciążenia kredytowe lub leasing (wysokość kredytu, w jakim banku, kiedy zaciągnięty, do kiedy płatny)</w:t>
            </w:r>
          </w:p>
          <w:p w14:paraId="20D93A41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89C9632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Szacunkowa wartość samochodu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3A3ADA0D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Nr rejestracyjny</w:t>
            </w:r>
          </w:p>
        </w:tc>
        <w:tc>
          <w:tcPr>
            <w:tcW w:w="1658" w:type="dxa"/>
            <w:shd w:val="clear" w:color="auto" w:fill="auto"/>
            <w:vAlign w:val="center"/>
          </w:tcPr>
          <w:p w14:paraId="7ECBEF0C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Nr nadwozia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09EA6C1" w14:textId="77777777" w:rsidR="00C66A3C" w:rsidRPr="00234163" w:rsidRDefault="00C66A3C" w:rsidP="008E4C7E">
            <w:pPr>
              <w:suppressAutoHyphens w:val="0"/>
              <w:jc w:val="center"/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</w:pPr>
            <w:r w:rsidRPr="00234163">
              <w:rPr>
                <w:rFonts w:ascii="Arial" w:hAnsi="Arial" w:cs="Arial"/>
                <w:b/>
                <w:i/>
                <w:sz w:val="14"/>
                <w:szCs w:val="14"/>
                <w:lang w:eastAsia="pl-PL"/>
              </w:rPr>
              <w:t>Czy samochód stanowi środek trwały firmy</w:t>
            </w:r>
          </w:p>
        </w:tc>
      </w:tr>
      <w:tr w:rsidR="00C66A3C" w:rsidRPr="00234163" w14:paraId="128C371B" w14:textId="77777777" w:rsidTr="008E4C7E">
        <w:tc>
          <w:tcPr>
            <w:tcW w:w="1080" w:type="dxa"/>
            <w:shd w:val="clear" w:color="auto" w:fill="auto"/>
          </w:tcPr>
          <w:p w14:paraId="1507BA63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648636A3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shd w:val="clear" w:color="auto" w:fill="auto"/>
          </w:tcPr>
          <w:p w14:paraId="0BEB00C8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shd w:val="clear" w:color="auto" w:fill="auto"/>
          </w:tcPr>
          <w:p w14:paraId="5189ABE8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14:paraId="2994C66A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</w:tcPr>
          <w:p w14:paraId="4B8C8FE6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22" w:type="dxa"/>
            <w:shd w:val="clear" w:color="auto" w:fill="auto"/>
          </w:tcPr>
          <w:p w14:paraId="6A7937A7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58" w:type="dxa"/>
            <w:shd w:val="clear" w:color="auto" w:fill="auto"/>
          </w:tcPr>
          <w:p w14:paraId="4758FE59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3C227FC3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66A3C" w:rsidRPr="00234163" w14:paraId="393ED423" w14:textId="77777777" w:rsidTr="008E4C7E">
        <w:tc>
          <w:tcPr>
            <w:tcW w:w="1080" w:type="dxa"/>
            <w:shd w:val="clear" w:color="auto" w:fill="auto"/>
          </w:tcPr>
          <w:p w14:paraId="282AC36D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0B98046B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shd w:val="clear" w:color="auto" w:fill="auto"/>
          </w:tcPr>
          <w:p w14:paraId="61EE2BD9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shd w:val="clear" w:color="auto" w:fill="auto"/>
          </w:tcPr>
          <w:p w14:paraId="09151FC4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14:paraId="0A706651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</w:tcPr>
          <w:p w14:paraId="1511E92D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22" w:type="dxa"/>
            <w:shd w:val="clear" w:color="auto" w:fill="auto"/>
          </w:tcPr>
          <w:p w14:paraId="6B2B1C37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58" w:type="dxa"/>
            <w:shd w:val="clear" w:color="auto" w:fill="auto"/>
          </w:tcPr>
          <w:p w14:paraId="6FE66503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74BE07D1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66A3C" w:rsidRPr="00234163" w14:paraId="29B4641D" w14:textId="77777777" w:rsidTr="008E4C7E">
        <w:tc>
          <w:tcPr>
            <w:tcW w:w="1080" w:type="dxa"/>
            <w:shd w:val="clear" w:color="auto" w:fill="auto"/>
          </w:tcPr>
          <w:p w14:paraId="3A5D1C41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2111C5C7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shd w:val="clear" w:color="auto" w:fill="auto"/>
          </w:tcPr>
          <w:p w14:paraId="41DD26CE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shd w:val="clear" w:color="auto" w:fill="auto"/>
          </w:tcPr>
          <w:p w14:paraId="5C267990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  <w:shd w:val="clear" w:color="auto" w:fill="auto"/>
          </w:tcPr>
          <w:p w14:paraId="4B126327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</w:tcPr>
          <w:p w14:paraId="1B72A0D8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22" w:type="dxa"/>
            <w:shd w:val="clear" w:color="auto" w:fill="auto"/>
          </w:tcPr>
          <w:p w14:paraId="1791317F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58" w:type="dxa"/>
            <w:shd w:val="clear" w:color="auto" w:fill="auto"/>
          </w:tcPr>
          <w:p w14:paraId="3824A35D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40" w:type="dxa"/>
            <w:shd w:val="clear" w:color="auto" w:fill="auto"/>
          </w:tcPr>
          <w:p w14:paraId="709BF289" w14:textId="77777777" w:rsidR="00C66A3C" w:rsidRPr="00234163" w:rsidRDefault="00C66A3C" w:rsidP="008E4C7E">
            <w:pPr>
              <w:suppressAutoHyphens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08716735" w14:textId="77777777" w:rsidR="00C66A3C" w:rsidRPr="00234163" w:rsidRDefault="00C66A3C" w:rsidP="00C66A3C">
      <w:p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0191185A" w14:textId="77777777" w:rsidR="00C66A3C" w:rsidRPr="00234163" w:rsidRDefault="00C66A3C" w:rsidP="00C66A3C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</w:p>
    <w:p w14:paraId="365FDBBC" w14:textId="77777777" w:rsidR="00C66A3C" w:rsidRPr="00234163" w:rsidRDefault="00C66A3C" w:rsidP="00C66A3C">
      <w:pPr>
        <w:numPr>
          <w:ilvl w:val="0"/>
          <w:numId w:val="9"/>
        </w:num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posiadane gospodarstwo rolne (miejsce położenia i powierzchnia): …………………………………………</w:t>
      </w:r>
    </w:p>
    <w:p w14:paraId="167D8721" w14:textId="77777777" w:rsidR="00C66A3C" w:rsidRPr="00234163" w:rsidRDefault="00C66A3C" w:rsidP="00C66A3C">
      <w:pPr>
        <w:suppressAutoHyphens w:val="0"/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8B5B508" w14:textId="77777777" w:rsidR="00C66A3C" w:rsidRPr="00234163" w:rsidRDefault="00C66A3C" w:rsidP="00C66A3C">
      <w:pPr>
        <w:suppressAutoHyphens w:val="0"/>
        <w:spacing w:line="360" w:lineRule="auto"/>
        <w:ind w:left="360"/>
        <w:jc w:val="both"/>
        <w:rPr>
          <w:rFonts w:ascii="Arial" w:hAnsi="Arial" w:cs="Arial"/>
          <w:sz w:val="10"/>
          <w:szCs w:val="10"/>
          <w:lang w:eastAsia="pl-PL"/>
        </w:rPr>
      </w:pPr>
    </w:p>
    <w:p w14:paraId="1DEEEF04" w14:textId="77777777" w:rsidR="00C66A3C" w:rsidRPr="00234163" w:rsidRDefault="00C66A3C" w:rsidP="00C66A3C">
      <w:pPr>
        <w:numPr>
          <w:ilvl w:val="0"/>
          <w:numId w:val="9"/>
        </w:num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posiadany inwentarz żywy:  ………………………………………………………………………………………...</w:t>
      </w:r>
    </w:p>
    <w:p w14:paraId="725430A3" w14:textId="77777777" w:rsidR="00C66A3C" w:rsidRPr="00234163" w:rsidRDefault="00C66A3C" w:rsidP="00C66A3C">
      <w:pPr>
        <w:suppressAutoHyphens w:val="0"/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………………………………………………………………………………………………………………………….</w:t>
      </w:r>
    </w:p>
    <w:p w14:paraId="22DAC24C" w14:textId="77777777" w:rsidR="00C66A3C" w:rsidRPr="00234163" w:rsidRDefault="00C66A3C" w:rsidP="00C66A3C">
      <w:pPr>
        <w:suppressAutoHyphens w:val="0"/>
        <w:spacing w:line="360" w:lineRule="auto"/>
        <w:ind w:left="360"/>
        <w:jc w:val="both"/>
        <w:rPr>
          <w:rFonts w:ascii="Arial" w:hAnsi="Arial" w:cs="Arial"/>
          <w:sz w:val="14"/>
          <w:szCs w:val="14"/>
          <w:lang w:eastAsia="pl-PL"/>
        </w:rPr>
      </w:pPr>
    </w:p>
    <w:p w14:paraId="3D5C926F" w14:textId="77777777" w:rsidR="00C66A3C" w:rsidRPr="00234163" w:rsidRDefault="00C66A3C" w:rsidP="00C66A3C">
      <w:pPr>
        <w:numPr>
          <w:ilvl w:val="0"/>
          <w:numId w:val="9"/>
        </w:num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posiadane sprzęty o znacznej wartości oraz antyki, dzieła sztuki, w razie ich braku – przedmioty  największej wartości .....................................................................................................................................</w:t>
      </w:r>
    </w:p>
    <w:p w14:paraId="236A8857" w14:textId="77777777" w:rsidR="00C66A3C" w:rsidRPr="00234163" w:rsidRDefault="00C66A3C" w:rsidP="00C66A3C">
      <w:pPr>
        <w:suppressAutoHyphens w:val="0"/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………………………………………………………………………………………………………………………….</w:t>
      </w:r>
    </w:p>
    <w:p w14:paraId="48FD272E" w14:textId="77777777" w:rsidR="00C66A3C" w:rsidRPr="00234163" w:rsidRDefault="00C66A3C" w:rsidP="00C66A3C">
      <w:pPr>
        <w:suppressAutoHyphens w:val="0"/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2D4E4AE" w14:textId="77777777" w:rsidR="00C66A3C" w:rsidRPr="00234163" w:rsidRDefault="00C66A3C" w:rsidP="00C66A3C">
      <w:pPr>
        <w:suppressAutoHyphens w:val="0"/>
        <w:rPr>
          <w:rFonts w:ascii="Arial" w:hAnsi="Arial" w:cs="Arial"/>
          <w:b/>
          <w:sz w:val="20"/>
          <w:szCs w:val="20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t xml:space="preserve">5. Sytuacja zdrowotna*: </w:t>
      </w:r>
    </w:p>
    <w:p w14:paraId="2C55C04D" w14:textId="77777777" w:rsidR="00C66A3C" w:rsidRPr="00234163" w:rsidRDefault="00C66A3C" w:rsidP="00C66A3C">
      <w:pPr>
        <w:suppressAutoHyphens w:val="0"/>
        <w:rPr>
          <w:rFonts w:ascii="Arial" w:hAnsi="Arial" w:cs="Arial"/>
          <w:b/>
          <w:sz w:val="20"/>
          <w:szCs w:val="20"/>
          <w:lang w:eastAsia="pl-PL"/>
        </w:rPr>
      </w:pPr>
    </w:p>
    <w:p w14:paraId="70BF22AF" w14:textId="77777777" w:rsidR="00C66A3C" w:rsidRPr="00234163" w:rsidRDefault="00C66A3C" w:rsidP="00C66A3C">
      <w:pPr>
        <w:numPr>
          <w:ilvl w:val="0"/>
          <w:numId w:val="8"/>
        </w:numPr>
        <w:tabs>
          <w:tab w:val="clear" w:pos="360"/>
          <w:tab w:val="num" w:pos="540"/>
        </w:tabs>
        <w:suppressAutoHyphens w:val="0"/>
        <w:spacing w:line="360" w:lineRule="auto"/>
        <w:ind w:hanging="180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podatnika: </w:t>
      </w:r>
    </w:p>
    <w:p w14:paraId="6FA2962C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–   stopień niepełnosprawności podatnika (grupa inwalidztwa, na jaki okres, z jakiego tytułu przyznano </w:t>
      </w:r>
    </w:p>
    <w:p w14:paraId="4B6806E7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 grupę inwalidztwa lub niezdolność do pracy) ...................................................................................... </w:t>
      </w:r>
    </w:p>
    <w:p w14:paraId="70DD9B90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 ………...................................................................................................................................................</w:t>
      </w:r>
    </w:p>
    <w:p w14:paraId="00A5E6BE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 …………………………………………………………………………………………………………………… </w:t>
      </w:r>
    </w:p>
    <w:p w14:paraId="7791AB36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lastRenderedPageBreak/>
        <w:t xml:space="preserve">        –    choroby podatnika, przebyte operacje i zabiegi (podać rodzaj choroby, operacji lub zabiegów, kiedy </w:t>
      </w:r>
    </w:p>
    <w:p w14:paraId="2A622C8F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 zostały wykonane) ............................................................................................................................... </w:t>
      </w:r>
    </w:p>
    <w:p w14:paraId="13542538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 .............................................................................................................................................................. </w:t>
      </w:r>
    </w:p>
    <w:p w14:paraId="1E24A2D2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 ..............................................................................................................................................................</w:t>
      </w:r>
    </w:p>
    <w:p w14:paraId="7E872515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 wysokość ponoszonych wydatków związanych z leczeniem .............................................................. </w:t>
      </w:r>
    </w:p>
    <w:p w14:paraId="21A68BD2" w14:textId="77777777" w:rsidR="00C66A3C" w:rsidRPr="00234163" w:rsidRDefault="00C66A3C" w:rsidP="00C66A3C">
      <w:pPr>
        <w:numPr>
          <w:ilvl w:val="0"/>
          <w:numId w:val="8"/>
        </w:numPr>
        <w:tabs>
          <w:tab w:val="clear" w:pos="360"/>
          <w:tab w:val="num" w:pos="540"/>
        </w:tabs>
        <w:suppressAutoHyphens w:val="0"/>
        <w:spacing w:line="360" w:lineRule="auto"/>
        <w:ind w:hanging="180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członków rodziny lub osób, którym podatnik udziela wsparcia: </w:t>
      </w:r>
    </w:p>
    <w:p w14:paraId="0D4EAE11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–  stopień niepełnosprawności (kto, grupa inwalidztwa, na jaki okres, z jakiego tytułu przyznano grupę </w:t>
      </w:r>
    </w:p>
    <w:p w14:paraId="1E786D30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 inwalidztwa lub niezdolność do pracy) ................................................................................................ </w:t>
      </w:r>
    </w:p>
    <w:p w14:paraId="0D0187F5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 .............................................................................................................................................................. </w:t>
      </w:r>
    </w:p>
    <w:p w14:paraId="0EC97A5A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 ……....................................................................................................................................................... </w:t>
      </w:r>
    </w:p>
    <w:p w14:paraId="626798F3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–  choroby, przebyte operacje i zabiegi (kto, podać rodzaj choroby, operacji lub zabiegów, kiedy zostały </w:t>
      </w:r>
    </w:p>
    <w:p w14:paraId="3B637C57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wykonane) ............................................................................................................................................. </w:t>
      </w:r>
    </w:p>
    <w:p w14:paraId="72A5FC2E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...............................................................................................................................................................</w:t>
      </w:r>
    </w:p>
    <w:p w14:paraId="64C86419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............................................................................................................................................................... </w:t>
      </w:r>
    </w:p>
    <w:p w14:paraId="76B508CB" w14:textId="77777777" w:rsidR="00C66A3C" w:rsidRPr="00234163" w:rsidRDefault="00C66A3C" w:rsidP="00C66A3C">
      <w:p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 xml:space="preserve">             wysokość ponoszonych wydatków związanych z leczeniem ................................................................ </w:t>
      </w:r>
    </w:p>
    <w:p w14:paraId="1A1F3B4D" w14:textId="77777777" w:rsidR="00C66A3C" w:rsidRPr="00234163" w:rsidRDefault="00C66A3C" w:rsidP="00C66A3C">
      <w:p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B32ADA6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p w14:paraId="223C8762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t xml:space="preserve">* UWAGA!!! W przypadku, gdy podatnik choruje, do oświadczenia należy załączyć aktualne zaświadczenie potwierdzające stan zdrowia. </w:t>
      </w:r>
    </w:p>
    <w:p w14:paraId="0722786C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p w14:paraId="50727517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t>6. Posiadane przez podatnika długi</w:t>
      </w:r>
      <w:r w:rsidRPr="00234163">
        <w:rPr>
          <w:rFonts w:ascii="Arial" w:hAnsi="Arial" w:cs="Arial"/>
          <w:sz w:val="20"/>
          <w:szCs w:val="20"/>
          <w:lang w:eastAsia="pl-PL"/>
        </w:rPr>
        <w:t xml:space="preserve"> (wobec ZUS, innych instytucji publicznych, kontrahentów lub innych osób i podmiotów – należy podać kwotę zaległości oraz planowany termin spłaty, czy podatnik złożył wniosek o raty na spłatę zaległości).  …………………………………………………………………………………..</w:t>
      </w:r>
    </w:p>
    <w:p w14:paraId="5202D37D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234163">
        <w:rPr>
          <w:rFonts w:ascii="Arial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.</w:t>
      </w:r>
    </w:p>
    <w:p w14:paraId="51783DF9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0CEE51F3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t>7. Przyczyna powstania zaległości podatkowej</w:t>
      </w:r>
      <w:r w:rsidRPr="00234163">
        <w:rPr>
          <w:rFonts w:ascii="Arial" w:hAnsi="Arial" w:cs="Arial"/>
          <w:sz w:val="22"/>
          <w:szCs w:val="22"/>
          <w:lang w:eastAsia="pl-PL"/>
        </w:rPr>
        <w:t xml:space="preserve"> .................................................................................... </w:t>
      </w:r>
    </w:p>
    <w:p w14:paraId="2DCA9E9C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234163">
        <w:rPr>
          <w:rFonts w:ascii="Arial" w:hAnsi="Arial" w:cs="Arial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</w:t>
      </w:r>
    </w:p>
    <w:p w14:paraId="51339D83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234163">
        <w:rPr>
          <w:rFonts w:ascii="Arial" w:hAnsi="Arial" w:cs="Arial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</w:t>
      </w:r>
    </w:p>
    <w:p w14:paraId="442E986F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234163">
        <w:rPr>
          <w:rFonts w:ascii="Arial" w:hAnsi="Arial" w:cs="Arial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</w:t>
      </w:r>
    </w:p>
    <w:p w14:paraId="4A9ABF1A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234163">
        <w:rPr>
          <w:rFonts w:ascii="Arial" w:hAnsi="Arial" w:cs="Arial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</w:t>
      </w:r>
    </w:p>
    <w:p w14:paraId="2DA22E0D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p w14:paraId="41CD67E3" w14:textId="77777777" w:rsidR="00C66A3C" w:rsidRPr="00234163" w:rsidRDefault="00C66A3C" w:rsidP="00C66A3C">
      <w:pPr>
        <w:suppressAutoHyphens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234163">
        <w:rPr>
          <w:rFonts w:ascii="Arial" w:hAnsi="Arial" w:cs="Arial"/>
          <w:b/>
          <w:sz w:val="20"/>
          <w:szCs w:val="20"/>
          <w:lang w:eastAsia="pl-PL"/>
        </w:rPr>
        <w:t xml:space="preserve">Oświadczam, że zapoznałem się z treścią, powołanego na stronie 1, art. 233 § 1 kodeksu karnego                o odpowiedzialności karnej za fałszywe zeznania. </w:t>
      </w:r>
    </w:p>
    <w:p w14:paraId="00174E07" w14:textId="77777777" w:rsidR="00C66A3C" w:rsidRPr="00234163" w:rsidRDefault="00C66A3C" w:rsidP="00C66A3C">
      <w:pPr>
        <w:suppressAutoHyphens w:val="0"/>
        <w:rPr>
          <w:rFonts w:ascii="Arial" w:hAnsi="Arial" w:cs="Arial"/>
          <w:sz w:val="20"/>
          <w:szCs w:val="20"/>
          <w:lang w:eastAsia="pl-PL"/>
        </w:rPr>
      </w:pPr>
    </w:p>
    <w:p w14:paraId="19191EDD" w14:textId="77777777" w:rsidR="00C66A3C" w:rsidRPr="00234163" w:rsidRDefault="00C66A3C" w:rsidP="00C66A3C">
      <w:pPr>
        <w:suppressAutoHyphens w:val="0"/>
        <w:rPr>
          <w:rFonts w:ascii="Arial" w:hAnsi="Arial" w:cs="Arial"/>
          <w:sz w:val="20"/>
          <w:szCs w:val="20"/>
          <w:lang w:eastAsia="pl-PL"/>
        </w:rPr>
      </w:pPr>
    </w:p>
    <w:p w14:paraId="73C1C03A" w14:textId="77777777" w:rsidR="00C66A3C" w:rsidRPr="00234163" w:rsidRDefault="00C66A3C" w:rsidP="00C66A3C">
      <w:pPr>
        <w:suppressAutoHyphens w:val="0"/>
        <w:rPr>
          <w:rFonts w:ascii="Arial" w:hAnsi="Arial" w:cs="Arial"/>
          <w:sz w:val="20"/>
          <w:szCs w:val="20"/>
          <w:lang w:eastAsia="pl-PL"/>
        </w:rPr>
      </w:pPr>
    </w:p>
    <w:p w14:paraId="6AF8648D" w14:textId="77777777" w:rsidR="00C66A3C" w:rsidRPr="00234163" w:rsidRDefault="00C66A3C" w:rsidP="00C66A3C">
      <w:pPr>
        <w:suppressAutoHyphens w:val="0"/>
        <w:rPr>
          <w:rFonts w:ascii="Arial" w:hAnsi="Arial" w:cs="Arial"/>
          <w:sz w:val="20"/>
          <w:szCs w:val="20"/>
          <w:lang w:eastAsia="pl-PL"/>
        </w:rPr>
      </w:pPr>
    </w:p>
    <w:p w14:paraId="56366A2F" w14:textId="77777777" w:rsidR="00C66A3C" w:rsidRPr="00234163" w:rsidRDefault="00C66A3C" w:rsidP="00C66A3C">
      <w:pPr>
        <w:suppressAutoHyphens w:val="0"/>
        <w:rPr>
          <w:rFonts w:ascii="Arial" w:hAnsi="Arial" w:cs="Arial"/>
          <w:sz w:val="20"/>
          <w:szCs w:val="20"/>
          <w:lang w:eastAsia="pl-PL"/>
        </w:rPr>
      </w:pPr>
    </w:p>
    <w:p w14:paraId="00947BBF" w14:textId="77777777" w:rsidR="00C66A3C" w:rsidRPr="00234163" w:rsidRDefault="00C66A3C" w:rsidP="00C66A3C">
      <w:pPr>
        <w:suppressAutoHyphens w:val="0"/>
        <w:jc w:val="right"/>
        <w:rPr>
          <w:rFonts w:ascii="Arial" w:hAnsi="Arial" w:cs="Arial"/>
          <w:sz w:val="22"/>
          <w:szCs w:val="22"/>
          <w:lang w:eastAsia="pl-PL"/>
        </w:rPr>
      </w:pPr>
      <w:r w:rsidRPr="00234163">
        <w:rPr>
          <w:rFonts w:ascii="Arial" w:hAnsi="Arial" w:cs="Arial"/>
          <w:sz w:val="22"/>
          <w:szCs w:val="22"/>
          <w:lang w:eastAsia="pl-PL"/>
        </w:rPr>
        <w:t xml:space="preserve">................................................................................... </w:t>
      </w:r>
    </w:p>
    <w:p w14:paraId="5B5C0CBA" w14:textId="77777777" w:rsidR="00C66A3C" w:rsidRPr="00234163" w:rsidRDefault="00C66A3C" w:rsidP="00C66A3C">
      <w:pPr>
        <w:suppressAutoHyphens w:val="0"/>
        <w:jc w:val="center"/>
        <w:rPr>
          <w:rFonts w:ascii="Arial" w:hAnsi="Arial" w:cs="Arial"/>
          <w:i/>
          <w:sz w:val="16"/>
          <w:szCs w:val="16"/>
          <w:lang w:eastAsia="pl-PL"/>
        </w:rPr>
      </w:pPr>
      <w:r w:rsidRPr="00234163">
        <w:rPr>
          <w:rFonts w:ascii="Arial" w:hAnsi="Arial" w:cs="Arial"/>
          <w:sz w:val="18"/>
          <w:szCs w:val="18"/>
          <w:lang w:eastAsia="pl-PL"/>
        </w:rPr>
        <w:t xml:space="preserve">                                                                                           (</w:t>
      </w:r>
      <w:r w:rsidRPr="00234163">
        <w:rPr>
          <w:rFonts w:ascii="Arial" w:hAnsi="Arial" w:cs="Arial"/>
          <w:i/>
          <w:sz w:val="16"/>
          <w:szCs w:val="16"/>
          <w:lang w:eastAsia="pl-PL"/>
        </w:rPr>
        <w:t>miejscowość i data, podpis podatnika)</w:t>
      </w:r>
    </w:p>
    <w:p w14:paraId="75611A34" w14:textId="77777777" w:rsidR="00C66A3C" w:rsidRPr="00234163" w:rsidRDefault="00C66A3C" w:rsidP="00C66A3C">
      <w:pPr>
        <w:suppressAutoHyphens w:val="0"/>
        <w:jc w:val="center"/>
        <w:rPr>
          <w:rFonts w:ascii="Arial" w:hAnsi="Arial" w:cs="Arial"/>
          <w:sz w:val="18"/>
          <w:szCs w:val="18"/>
          <w:lang w:eastAsia="pl-PL"/>
        </w:rPr>
      </w:pPr>
    </w:p>
    <w:p w14:paraId="29373201" w14:textId="77777777" w:rsidR="00C66A3C" w:rsidRPr="00234163" w:rsidRDefault="00C66A3C" w:rsidP="00C66A3C">
      <w:pPr>
        <w:suppressAutoHyphens w:val="0"/>
        <w:jc w:val="center"/>
        <w:rPr>
          <w:rFonts w:ascii="Arial" w:hAnsi="Arial" w:cs="Arial"/>
          <w:sz w:val="18"/>
          <w:szCs w:val="18"/>
          <w:lang w:eastAsia="pl-PL"/>
        </w:rPr>
      </w:pPr>
    </w:p>
    <w:p w14:paraId="4586269B" w14:textId="77777777" w:rsidR="00C66A3C" w:rsidRPr="00234163" w:rsidRDefault="00C66A3C" w:rsidP="00C66A3C">
      <w:pPr>
        <w:suppressAutoHyphens w:val="0"/>
        <w:jc w:val="center"/>
        <w:rPr>
          <w:rFonts w:ascii="Arial" w:hAnsi="Arial" w:cs="Arial"/>
          <w:sz w:val="18"/>
          <w:szCs w:val="18"/>
          <w:lang w:eastAsia="pl-PL"/>
        </w:rPr>
      </w:pPr>
    </w:p>
    <w:p w14:paraId="4683E4C5" w14:textId="77777777" w:rsidR="00C66A3C" w:rsidRPr="00234163" w:rsidRDefault="00C66A3C" w:rsidP="00C66A3C">
      <w:pPr>
        <w:suppressAutoHyphens w:val="0"/>
        <w:jc w:val="center"/>
        <w:rPr>
          <w:rFonts w:ascii="Arial" w:hAnsi="Arial" w:cs="Arial"/>
          <w:sz w:val="18"/>
          <w:szCs w:val="18"/>
          <w:lang w:eastAsia="pl-PL"/>
        </w:rPr>
      </w:pPr>
    </w:p>
    <w:p w14:paraId="4CEC38F3" w14:textId="77777777" w:rsidR="00C66A3C" w:rsidRPr="00234163" w:rsidRDefault="00C66A3C" w:rsidP="00C66A3C">
      <w:pPr>
        <w:suppressAutoHyphens w:val="0"/>
        <w:jc w:val="center"/>
        <w:rPr>
          <w:rFonts w:ascii="Arial" w:hAnsi="Arial" w:cs="Arial"/>
          <w:sz w:val="18"/>
          <w:szCs w:val="18"/>
          <w:lang w:eastAsia="pl-PL"/>
        </w:rPr>
      </w:pPr>
    </w:p>
    <w:p w14:paraId="1D51A4E3" w14:textId="77777777" w:rsidR="00C66A3C" w:rsidRPr="00234163" w:rsidRDefault="00C66A3C" w:rsidP="00C66A3C">
      <w:pPr>
        <w:suppressAutoHyphens w:val="0"/>
        <w:jc w:val="center"/>
        <w:rPr>
          <w:rFonts w:ascii="Arial" w:hAnsi="Arial" w:cs="Arial"/>
          <w:sz w:val="18"/>
          <w:szCs w:val="18"/>
          <w:lang w:eastAsia="pl-PL"/>
        </w:rPr>
      </w:pPr>
    </w:p>
    <w:p w14:paraId="602F4D70" w14:textId="77777777" w:rsidR="00C66A3C" w:rsidRPr="00234163" w:rsidRDefault="00C66A3C" w:rsidP="00C66A3C">
      <w:pPr>
        <w:suppressAutoHyphens w:val="0"/>
        <w:jc w:val="center"/>
        <w:rPr>
          <w:rFonts w:ascii="Arial" w:hAnsi="Arial" w:cs="Arial"/>
          <w:sz w:val="18"/>
          <w:szCs w:val="18"/>
          <w:lang w:eastAsia="pl-PL"/>
        </w:rPr>
      </w:pPr>
    </w:p>
    <w:p w14:paraId="11BAABA4" w14:textId="77777777" w:rsidR="00C66A3C" w:rsidRPr="00234163" w:rsidRDefault="00C66A3C" w:rsidP="00C66A3C">
      <w:pPr>
        <w:suppressAutoHyphens w:val="0"/>
        <w:jc w:val="center"/>
        <w:rPr>
          <w:rFonts w:ascii="Arial" w:hAnsi="Arial" w:cs="Arial"/>
          <w:sz w:val="18"/>
          <w:szCs w:val="18"/>
          <w:lang w:eastAsia="pl-PL"/>
        </w:rPr>
      </w:pPr>
    </w:p>
    <w:p w14:paraId="41575FE9" w14:textId="77777777" w:rsidR="00C66A3C" w:rsidRPr="00234163" w:rsidRDefault="00C66A3C" w:rsidP="00C66A3C">
      <w:pPr>
        <w:suppressAutoHyphens w:val="0"/>
        <w:jc w:val="center"/>
        <w:rPr>
          <w:rFonts w:ascii="Arial" w:hAnsi="Arial" w:cs="Arial"/>
          <w:sz w:val="18"/>
          <w:szCs w:val="18"/>
          <w:lang w:eastAsia="pl-PL"/>
        </w:rPr>
      </w:pPr>
    </w:p>
    <w:p w14:paraId="5007435D" w14:textId="77777777" w:rsidR="00C66A3C" w:rsidRPr="00234163" w:rsidRDefault="00C66A3C" w:rsidP="00C66A3C">
      <w:pPr>
        <w:suppressAutoHyphens w:val="0"/>
        <w:jc w:val="center"/>
        <w:rPr>
          <w:rFonts w:ascii="Univers" w:hAnsi="Univers" w:cs="Arial"/>
          <w:b/>
          <w:sz w:val="20"/>
          <w:szCs w:val="20"/>
          <w:u w:val="single"/>
          <w:lang w:eastAsia="pl-PL"/>
        </w:rPr>
      </w:pPr>
      <w:r w:rsidRPr="00234163">
        <w:rPr>
          <w:rFonts w:ascii="Univers" w:hAnsi="Univers" w:cs="Arial"/>
          <w:b/>
          <w:sz w:val="20"/>
          <w:szCs w:val="20"/>
          <w:u w:val="single"/>
          <w:lang w:eastAsia="pl-PL"/>
        </w:rPr>
        <w:t>Objaśnienia:</w:t>
      </w:r>
    </w:p>
    <w:p w14:paraId="41B018D5" w14:textId="77777777" w:rsidR="00C66A3C" w:rsidRPr="00234163" w:rsidRDefault="00C66A3C" w:rsidP="00C66A3C">
      <w:pPr>
        <w:suppressAutoHyphens w:val="0"/>
        <w:jc w:val="center"/>
        <w:rPr>
          <w:rFonts w:ascii="Univers" w:hAnsi="Univers" w:cs="Arial"/>
          <w:b/>
          <w:sz w:val="20"/>
          <w:szCs w:val="20"/>
          <w:u w:val="single"/>
          <w:lang w:eastAsia="pl-PL"/>
        </w:rPr>
      </w:pPr>
    </w:p>
    <w:p w14:paraId="1BB57940" w14:textId="77777777" w:rsidR="00C66A3C" w:rsidRPr="00234163" w:rsidRDefault="00C66A3C" w:rsidP="00C66A3C">
      <w:pPr>
        <w:suppressAutoHyphens w:val="0"/>
        <w:jc w:val="both"/>
        <w:rPr>
          <w:rFonts w:ascii="Univers" w:hAnsi="Univers" w:cs="Arial"/>
          <w:sz w:val="20"/>
          <w:szCs w:val="20"/>
          <w:lang w:eastAsia="pl-PL"/>
        </w:rPr>
      </w:pPr>
      <w:r w:rsidRPr="00234163">
        <w:rPr>
          <w:rFonts w:ascii="Univers" w:hAnsi="Univers" w:cs="Arial"/>
          <w:sz w:val="20"/>
          <w:szCs w:val="20"/>
          <w:lang w:eastAsia="pl-PL"/>
        </w:rPr>
        <w:t>Do niniejszego oświadczenia o stanie majątkowym strona dołącza:</w:t>
      </w:r>
    </w:p>
    <w:p w14:paraId="1BF945DF" w14:textId="77777777" w:rsidR="00C66A3C" w:rsidRPr="00234163" w:rsidRDefault="00C66A3C" w:rsidP="00C66A3C">
      <w:pPr>
        <w:suppressAutoHyphens w:val="0"/>
        <w:jc w:val="both"/>
        <w:rPr>
          <w:rFonts w:ascii="Univers" w:hAnsi="Univers" w:cs="Arial"/>
          <w:sz w:val="10"/>
          <w:szCs w:val="10"/>
          <w:lang w:eastAsia="pl-PL"/>
        </w:rPr>
      </w:pPr>
    </w:p>
    <w:p w14:paraId="44FA49A3" w14:textId="77777777" w:rsidR="00C66A3C" w:rsidRPr="00234163" w:rsidRDefault="00C66A3C" w:rsidP="00C66A3C">
      <w:pPr>
        <w:numPr>
          <w:ilvl w:val="0"/>
          <w:numId w:val="11"/>
        </w:numPr>
        <w:suppressAutoHyphens w:val="0"/>
        <w:jc w:val="both"/>
        <w:rPr>
          <w:rFonts w:ascii="Univers" w:hAnsi="Univers" w:cs="Arial"/>
          <w:sz w:val="20"/>
          <w:szCs w:val="20"/>
          <w:lang w:eastAsia="pl-PL"/>
        </w:rPr>
      </w:pPr>
      <w:r w:rsidRPr="00234163">
        <w:rPr>
          <w:rFonts w:ascii="Univers" w:hAnsi="Univers" w:cs="Arial"/>
          <w:sz w:val="20"/>
          <w:szCs w:val="20"/>
          <w:lang w:eastAsia="pl-PL"/>
        </w:rPr>
        <w:t>zaświadczenia (ZUS, KRUS, zakład pracy, itp.) o wysokości osiąganych za 3 ostatnie miesiące dochodów oraz kopię zeznania podatkowego PIT za ostatni rok podatkowy o wysokości osiągniętego dochodu z prowadzonej działalności gospodarczej złożonego do Urzędu Skarbowego (dotyczy wszystkich osób prowadzących wspólne gospodarstwo domowe),</w:t>
      </w:r>
    </w:p>
    <w:p w14:paraId="50E7D2F2" w14:textId="77777777" w:rsidR="00C66A3C" w:rsidRPr="00234163" w:rsidRDefault="00C66A3C" w:rsidP="00C66A3C">
      <w:pPr>
        <w:suppressAutoHyphens w:val="0"/>
        <w:ind w:left="360"/>
        <w:jc w:val="both"/>
        <w:rPr>
          <w:rFonts w:ascii="Univers" w:hAnsi="Univers" w:cs="Arial"/>
          <w:sz w:val="6"/>
          <w:szCs w:val="6"/>
          <w:lang w:eastAsia="pl-PL"/>
        </w:rPr>
      </w:pPr>
    </w:p>
    <w:p w14:paraId="68947ADC" w14:textId="77777777" w:rsidR="00C66A3C" w:rsidRPr="00234163" w:rsidRDefault="00C66A3C" w:rsidP="00C66A3C">
      <w:pPr>
        <w:numPr>
          <w:ilvl w:val="0"/>
          <w:numId w:val="11"/>
        </w:numPr>
        <w:suppressAutoHyphens w:val="0"/>
        <w:jc w:val="both"/>
        <w:rPr>
          <w:rFonts w:ascii="Univers" w:hAnsi="Univers" w:cs="Arial"/>
          <w:sz w:val="20"/>
          <w:szCs w:val="20"/>
          <w:lang w:eastAsia="pl-PL"/>
        </w:rPr>
      </w:pPr>
      <w:r w:rsidRPr="00234163">
        <w:rPr>
          <w:rFonts w:ascii="Univers" w:hAnsi="Univers" w:cs="Arial"/>
          <w:sz w:val="20"/>
          <w:szCs w:val="20"/>
          <w:lang w:eastAsia="pl-PL"/>
        </w:rPr>
        <w:t>zaświadczenie z Urzędu Pracy o wysokości pobieranego zasiłku lub o rejestracji jako osoby bezrobotnej bez prawa do zasiłku, kserokopie decyzji OPS, PCRR o przyznaniu zasiłku, pomocy materialnej, (dotyczy wszystkich osób prowadzących wspólne gospodarstwo domowe),</w:t>
      </w:r>
    </w:p>
    <w:p w14:paraId="233A27CF" w14:textId="77777777" w:rsidR="00C66A3C" w:rsidRPr="00234163" w:rsidRDefault="00C66A3C" w:rsidP="00C66A3C">
      <w:pPr>
        <w:suppressAutoHyphens w:val="0"/>
        <w:jc w:val="both"/>
        <w:rPr>
          <w:rFonts w:ascii="Univers" w:hAnsi="Univers" w:cs="Arial"/>
          <w:sz w:val="6"/>
          <w:szCs w:val="6"/>
          <w:lang w:eastAsia="pl-PL"/>
        </w:rPr>
      </w:pPr>
    </w:p>
    <w:p w14:paraId="0915FA88" w14:textId="77777777" w:rsidR="00C66A3C" w:rsidRPr="00234163" w:rsidRDefault="00C66A3C" w:rsidP="00C66A3C">
      <w:pPr>
        <w:numPr>
          <w:ilvl w:val="0"/>
          <w:numId w:val="11"/>
        </w:numPr>
        <w:suppressAutoHyphens w:val="0"/>
        <w:jc w:val="both"/>
        <w:rPr>
          <w:rFonts w:ascii="Univers" w:hAnsi="Univers" w:cs="Arial"/>
          <w:sz w:val="20"/>
          <w:szCs w:val="20"/>
          <w:lang w:eastAsia="pl-PL"/>
        </w:rPr>
      </w:pPr>
      <w:r w:rsidRPr="00234163">
        <w:rPr>
          <w:rFonts w:ascii="Univers" w:hAnsi="Univers" w:cs="Arial"/>
          <w:sz w:val="20"/>
          <w:szCs w:val="20"/>
          <w:lang w:eastAsia="pl-PL"/>
        </w:rPr>
        <w:t>aktualny wyciąg (za miesiąc poprzedzający złożenie wniosku) z rachunku bankowego oraz rachunku oszczędnościowego,</w:t>
      </w:r>
    </w:p>
    <w:p w14:paraId="2B38EE14" w14:textId="77777777" w:rsidR="00C66A3C" w:rsidRPr="00234163" w:rsidRDefault="00C66A3C" w:rsidP="00C66A3C">
      <w:pPr>
        <w:suppressAutoHyphens w:val="0"/>
        <w:jc w:val="both"/>
        <w:rPr>
          <w:rFonts w:ascii="Univers" w:hAnsi="Univers" w:cs="Arial"/>
          <w:sz w:val="6"/>
          <w:szCs w:val="6"/>
          <w:lang w:eastAsia="pl-PL"/>
        </w:rPr>
      </w:pPr>
    </w:p>
    <w:p w14:paraId="4212315C" w14:textId="77777777" w:rsidR="00C66A3C" w:rsidRPr="00234163" w:rsidRDefault="00C66A3C" w:rsidP="00C66A3C">
      <w:pPr>
        <w:numPr>
          <w:ilvl w:val="0"/>
          <w:numId w:val="11"/>
        </w:numPr>
        <w:suppressAutoHyphens w:val="0"/>
        <w:jc w:val="both"/>
        <w:rPr>
          <w:rFonts w:ascii="Univers" w:hAnsi="Univers" w:cs="Arial"/>
          <w:sz w:val="20"/>
          <w:szCs w:val="20"/>
          <w:lang w:eastAsia="pl-PL"/>
        </w:rPr>
      </w:pPr>
      <w:r w:rsidRPr="00234163">
        <w:rPr>
          <w:rFonts w:ascii="Univers" w:hAnsi="Univers" w:cs="Arial"/>
          <w:sz w:val="20"/>
          <w:szCs w:val="20"/>
          <w:lang w:eastAsia="pl-PL"/>
        </w:rPr>
        <w:t>kserokopie dokumentów na ponoszone przez Stronę wydatki (umowy kredytowe, harmonogramy spłat kredytów, pożyczek, ostatnie rachunki za wodę, energię itp.),</w:t>
      </w:r>
    </w:p>
    <w:p w14:paraId="4EFC63D2" w14:textId="77777777" w:rsidR="00C66A3C" w:rsidRPr="00234163" w:rsidRDefault="00C66A3C" w:rsidP="00C66A3C">
      <w:pPr>
        <w:suppressAutoHyphens w:val="0"/>
        <w:jc w:val="both"/>
        <w:rPr>
          <w:rFonts w:ascii="Univers" w:hAnsi="Univers" w:cs="Arial"/>
          <w:sz w:val="6"/>
          <w:szCs w:val="6"/>
          <w:lang w:eastAsia="pl-PL"/>
        </w:rPr>
      </w:pPr>
    </w:p>
    <w:p w14:paraId="438E617B" w14:textId="77777777" w:rsidR="00C66A3C" w:rsidRPr="00234163" w:rsidRDefault="00C66A3C" w:rsidP="00C66A3C">
      <w:pPr>
        <w:numPr>
          <w:ilvl w:val="0"/>
          <w:numId w:val="11"/>
        </w:numPr>
        <w:suppressAutoHyphens w:val="0"/>
        <w:jc w:val="both"/>
        <w:rPr>
          <w:rFonts w:ascii="Univers" w:hAnsi="Univers" w:cs="Arial"/>
          <w:sz w:val="20"/>
          <w:szCs w:val="20"/>
          <w:lang w:eastAsia="pl-PL"/>
        </w:rPr>
      </w:pPr>
      <w:r w:rsidRPr="00234163">
        <w:rPr>
          <w:rFonts w:ascii="Univers" w:hAnsi="Univers" w:cs="Arial"/>
          <w:sz w:val="20"/>
          <w:szCs w:val="20"/>
          <w:lang w:eastAsia="pl-PL"/>
        </w:rPr>
        <w:t>inne dokumenty potwierdzające trudną sytuację finansową i inne dokumenty bądź dowody, które zdaniem wnioskodawcy mogłyby mieć znaczenie w przedmiotowej sprawie.</w:t>
      </w:r>
    </w:p>
    <w:p w14:paraId="483E7EA1" w14:textId="77777777" w:rsidR="00C66A3C" w:rsidRPr="00234163" w:rsidRDefault="00C66A3C" w:rsidP="00C66A3C">
      <w:pPr>
        <w:suppressAutoHyphens w:val="0"/>
        <w:jc w:val="both"/>
        <w:rPr>
          <w:rFonts w:ascii="Univers" w:hAnsi="Univers" w:cs="Arial"/>
          <w:sz w:val="20"/>
          <w:szCs w:val="20"/>
          <w:lang w:eastAsia="pl-PL"/>
        </w:rPr>
      </w:pPr>
    </w:p>
    <w:p w14:paraId="208CC340" w14:textId="77777777" w:rsidR="00C66A3C" w:rsidRPr="00234163" w:rsidRDefault="00C66A3C" w:rsidP="00C66A3C">
      <w:pPr>
        <w:suppressAutoHyphens w:val="0"/>
        <w:jc w:val="both"/>
        <w:rPr>
          <w:rFonts w:ascii="Univers" w:hAnsi="Univers" w:cs="Arial"/>
          <w:b/>
          <w:sz w:val="20"/>
          <w:szCs w:val="20"/>
          <w:lang w:eastAsia="pl-PL"/>
        </w:rPr>
      </w:pPr>
      <w:r w:rsidRPr="00234163">
        <w:rPr>
          <w:rFonts w:ascii="Univers" w:hAnsi="Univers" w:cs="Arial"/>
          <w:b/>
          <w:sz w:val="20"/>
          <w:szCs w:val="20"/>
          <w:lang w:eastAsia="pl-PL"/>
        </w:rPr>
        <w:t xml:space="preserve">Nieprzedłożenie powyższych załączników spowoduje rozpatrzenie sprawy przez organ podatkowy                               w oparciu o posiadane materiały. </w:t>
      </w:r>
    </w:p>
    <w:p w14:paraId="532B4325" w14:textId="77777777" w:rsidR="00C66A3C" w:rsidRPr="00234163" w:rsidRDefault="00C66A3C" w:rsidP="00C66A3C">
      <w:pPr>
        <w:suppressAutoHyphens w:val="0"/>
        <w:jc w:val="both"/>
        <w:rPr>
          <w:rFonts w:ascii="Univers" w:hAnsi="Univers" w:cs="Arial"/>
          <w:sz w:val="20"/>
          <w:szCs w:val="20"/>
          <w:lang w:eastAsia="pl-PL"/>
        </w:rPr>
      </w:pPr>
      <w:r w:rsidRPr="00234163">
        <w:rPr>
          <w:rFonts w:ascii="Univers" w:hAnsi="Univers" w:cs="Arial"/>
          <w:sz w:val="20"/>
          <w:szCs w:val="20"/>
          <w:lang w:eastAsia="pl-PL"/>
        </w:rPr>
        <w:t xml:space="preserve"> </w:t>
      </w:r>
    </w:p>
    <w:p w14:paraId="3DBBB490" w14:textId="77777777" w:rsidR="00C66A3C" w:rsidRPr="00234163" w:rsidRDefault="00C66A3C" w:rsidP="00C66A3C">
      <w:pPr>
        <w:suppressAutoHyphens w:val="0"/>
        <w:jc w:val="center"/>
        <w:rPr>
          <w:rFonts w:ascii="Univers" w:hAnsi="Univers" w:cs="Arial"/>
          <w:b/>
          <w:sz w:val="20"/>
          <w:szCs w:val="20"/>
          <w:lang w:eastAsia="pl-PL"/>
        </w:rPr>
      </w:pPr>
    </w:p>
    <w:p w14:paraId="650AD526" w14:textId="77777777" w:rsidR="00C66A3C" w:rsidRPr="00234163" w:rsidRDefault="00C66A3C" w:rsidP="00C66A3C">
      <w:pPr>
        <w:suppressAutoHyphens w:val="0"/>
        <w:jc w:val="center"/>
        <w:rPr>
          <w:rFonts w:ascii="Univers" w:hAnsi="Univers" w:cs="Arial"/>
          <w:b/>
          <w:sz w:val="20"/>
          <w:szCs w:val="20"/>
          <w:lang w:eastAsia="pl-PL"/>
        </w:rPr>
      </w:pPr>
    </w:p>
    <w:p w14:paraId="6B9FEEAA" w14:textId="77777777" w:rsidR="00C66A3C" w:rsidRPr="00234163" w:rsidRDefault="00C66A3C" w:rsidP="00C66A3C">
      <w:pPr>
        <w:suppressAutoHyphens w:val="0"/>
        <w:jc w:val="center"/>
        <w:rPr>
          <w:rFonts w:ascii="Univers" w:hAnsi="Univers" w:cs="Arial"/>
          <w:b/>
          <w:sz w:val="20"/>
          <w:szCs w:val="20"/>
          <w:lang w:eastAsia="pl-PL"/>
        </w:rPr>
      </w:pPr>
    </w:p>
    <w:p w14:paraId="7193E41E" w14:textId="77777777" w:rsidR="00586C32" w:rsidRPr="00234163" w:rsidRDefault="00586C32" w:rsidP="00586C32">
      <w:pPr>
        <w:numPr>
          <w:ilvl w:val="0"/>
          <w:numId w:val="10"/>
        </w:numPr>
        <w:suppressAutoHyphens w:val="0"/>
        <w:spacing w:line="276" w:lineRule="auto"/>
        <w:jc w:val="both"/>
        <w:rPr>
          <w:rFonts w:ascii="Arial" w:hAnsi="Arial" w:cs="Arial"/>
          <w:sz w:val="18"/>
          <w:szCs w:val="18"/>
          <w:lang w:eastAsia="pl-PL"/>
        </w:rPr>
      </w:pPr>
      <w:r w:rsidRPr="00234163">
        <w:rPr>
          <w:rFonts w:ascii="Arial" w:hAnsi="Arial" w:cs="Arial"/>
          <w:sz w:val="18"/>
          <w:szCs w:val="18"/>
          <w:lang w:eastAsia="pl-PL"/>
        </w:rPr>
        <w:t>Informujemy, że administratorem danych osobowych jest Burmistrz Drezdenka.</w:t>
      </w:r>
    </w:p>
    <w:p w14:paraId="51A3568C" w14:textId="77777777" w:rsidR="00586C32" w:rsidRPr="00234163" w:rsidRDefault="00586C32" w:rsidP="00586C32">
      <w:pPr>
        <w:numPr>
          <w:ilvl w:val="0"/>
          <w:numId w:val="10"/>
        </w:numPr>
        <w:suppressAutoHyphens w:val="0"/>
        <w:spacing w:line="276" w:lineRule="auto"/>
        <w:jc w:val="both"/>
        <w:rPr>
          <w:rFonts w:ascii="Arial" w:hAnsi="Arial" w:cs="Arial"/>
          <w:sz w:val="18"/>
          <w:szCs w:val="18"/>
          <w:lang w:eastAsia="pl-PL"/>
        </w:rPr>
      </w:pPr>
      <w:r w:rsidRPr="00234163">
        <w:rPr>
          <w:rFonts w:ascii="Arial" w:hAnsi="Arial" w:cs="Arial"/>
          <w:sz w:val="18"/>
          <w:szCs w:val="18"/>
          <w:lang w:eastAsia="pl-PL"/>
        </w:rPr>
        <w:t>Dane zbierane i przetwarzane są w celu związanym z wykonaniem obowiązku podatkowego.</w:t>
      </w:r>
    </w:p>
    <w:p w14:paraId="023C183F" w14:textId="184144FA" w:rsidR="00586C32" w:rsidRPr="00234163" w:rsidRDefault="00586C32" w:rsidP="00586C32">
      <w:pPr>
        <w:numPr>
          <w:ilvl w:val="0"/>
          <w:numId w:val="10"/>
        </w:numPr>
        <w:suppressAutoHyphens w:val="0"/>
        <w:spacing w:line="276" w:lineRule="auto"/>
        <w:jc w:val="both"/>
        <w:rPr>
          <w:rFonts w:ascii="Arial" w:hAnsi="Arial" w:cs="Arial"/>
          <w:sz w:val="18"/>
          <w:szCs w:val="18"/>
          <w:lang w:eastAsia="pl-PL"/>
        </w:rPr>
      </w:pPr>
      <w:r w:rsidRPr="00234163">
        <w:rPr>
          <w:rFonts w:ascii="Arial" w:hAnsi="Arial" w:cs="Arial"/>
          <w:sz w:val="18"/>
          <w:szCs w:val="18"/>
          <w:lang w:eastAsia="pl-PL"/>
        </w:rPr>
        <w:t>Informujemy o prawie wglądu do Pana/i danych oraz ich poprawiania, zgodnie z ustawą z dnia 10 maja 2018 r. o Ochronie Danych Osobowych (</w:t>
      </w:r>
      <w:proofErr w:type="spellStart"/>
      <w:r w:rsidRPr="00234163">
        <w:rPr>
          <w:rFonts w:ascii="Arial" w:hAnsi="Arial" w:cs="Arial"/>
          <w:sz w:val="18"/>
          <w:szCs w:val="18"/>
          <w:lang w:eastAsia="pl-PL"/>
        </w:rPr>
        <w:t>t.j</w:t>
      </w:r>
      <w:proofErr w:type="spellEnd"/>
      <w:r w:rsidRPr="00234163">
        <w:rPr>
          <w:rFonts w:ascii="Arial" w:hAnsi="Arial" w:cs="Arial"/>
          <w:sz w:val="18"/>
          <w:szCs w:val="18"/>
          <w:lang w:eastAsia="pl-PL"/>
        </w:rPr>
        <w:t>.: Dz. U. z 201</w:t>
      </w:r>
      <w:r>
        <w:rPr>
          <w:rFonts w:ascii="Arial" w:hAnsi="Arial" w:cs="Arial"/>
          <w:sz w:val="18"/>
          <w:szCs w:val="18"/>
          <w:lang w:eastAsia="pl-PL"/>
        </w:rPr>
        <w:t>9</w:t>
      </w:r>
      <w:r w:rsidRPr="00234163">
        <w:rPr>
          <w:rFonts w:ascii="Arial" w:hAnsi="Arial" w:cs="Arial"/>
          <w:sz w:val="18"/>
          <w:szCs w:val="18"/>
          <w:lang w:eastAsia="pl-PL"/>
        </w:rPr>
        <w:t xml:space="preserve"> r. poz. 1</w:t>
      </w:r>
      <w:r>
        <w:rPr>
          <w:rFonts w:ascii="Arial" w:hAnsi="Arial" w:cs="Arial"/>
          <w:sz w:val="18"/>
          <w:szCs w:val="18"/>
          <w:lang w:eastAsia="pl-PL"/>
        </w:rPr>
        <w:t>781</w:t>
      </w:r>
      <w:r w:rsidRPr="00234163">
        <w:rPr>
          <w:rFonts w:ascii="Arial" w:hAnsi="Arial" w:cs="Arial"/>
          <w:sz w:val="18"/>
          <w:szCs w:val="18"/>
          <w:lang w:eastAsia="pl-PL"/>
        </w:rPr>
        <w:t>).</w:t>
      </w:r>
    </w:p>
    <w:p w14:paraId="567AE521" w14:textId="42B97C12" w:rsidR="00586C32" w:rsidRPr="00234163" w:rsidRDefault="00586C32" w:rsidP="00586C32">
      <w:pPr>
        <w:numPr>
          <w:ilvl w:val="0"/>
          <w:numId w:val="10"/>
        </w:numPr>
        <w:suppressAutoHyphens w:val="0"/>
        <w:spacing w:line="276" w:lineRule="auto"/>
        <w:jc w:val="both"/>
        <w:rPr>
          <w:rFonts w:ascii="Arial" w:hAnsi="Arial" w:cs="Arial"/>
          <w:sz w:val="18"/>
          <w:szCs w:val="18"/>
          <w:lang w:eastAsia="pl-PL"/>
        </w:rPr>
      </w:pPr>
      <w:r w:rsidRPr="00234163">
        <w:rPr>
          <w:rFonts w:ascii="Arial" w:hAnsi="Arial" w:cs="Arial"/>
          <w:sz w:val="18"/>
          <w:szCs w:val="18"/>
          <w:lang w:eastAsia="pl-PL"/>
        </w:rPr>
        <w:t>Podanie danych jest obowiązkowe i wynika z ustawy z dnia 29 sierpnia 1997 roku - Ordynacja podatkowa                   (</w:t>
      </w:r>
      <w:proofErr w:type="spellStart"/>
      <w:r w:rsidRPr="00234163">
        <w:rPr>
          <w:rFonts w:ascii="Arial" w:hAnsi="Arial" w:cs="Arial"/>
          <w:sz w:val="18"/>
          <w:szCs w:val="18"/>
          <w:lang w:eastAsia="pl-PL"/>
        </w:rPr>
        <w:t>t.j</w:t>
      </w:r>
      <w:proofErr w:type="spellEnd"/>
      <w:r w:rsidRPr="00234163">
        <w:rPr>
          <w:rFonts w:ascii="Arial" w:hAnsi="Arial" w:cs="Arial"/>
          <w:sz w:val="18"/>
          <w:szCs w:val="18"/>
          <w:lang w:eastAsia="pl-PL"/>
        </w:rPr>
        <w:t>.: Dz. U. z 20</w:t>
      </w:r>
      <w:r w:rsidR="003C39A8">
        <w:rPr>
          <w:rFonts w:ascii="Arial" w:hAnsi="Arial" w:cs="Arial"/>
          <w:sz w:val="18"/>
          <w:szCs w:val="18"/>
          <w:lang w:eastAsia="pl-PL"/>
        </w:rPr>
        <w:t>2</w:t>
      </w:r>
      <w:r w:rsidR="00A22100">
        <w:rPr>
          <w:rFonts w:ascii="Arial" w:hAnsi="Arial" w:cs="Arial"/>
          <w:sz w:val="18"/>
          <w:szCs w:val="18"/>
          <w:lang w:eastAsia="pl-PL"/>
        </w:rPr>
        <w:t>5</w:t>
      </w:r>
      <w:r w:rsidRPr="00234163">
        <w:rPr>
          <w:rFonts w:ascii="Arial" w:hAnsi="Arial" w:cs="Arial"/>
          <w:sz w:val="18"/>
          <w:szCs w:val="18"/>
          <w:lang w:eastAsia="pl-PL"/>
        </w:rPr>
        <w:t xml:space="preserve">r. poz. </w:t>
      </w:r>
      <w:r w:rsidR="00A22100">
        <w:rPr>
          <w:rFonts w:ascii="Arial" w:hAnsi="Arial" w:cs="Arial"/>
          <w:sz w:val="18"/>
          <w:szCs w:val="18"/>
          <w:lang w:eastAsia="pl-PL"/>
        </w:rPr>
        <w:t>111</w:t>
      </w:r>
      <w:r>
        <w:rPr>
          <w:rFonts w:ascii="Arial" w:hAnsi="Arial" w:cs="Arial"/>
          <w:sz w:val="18"/>
          <w:szCs w:val="18"/>
          <w:lang w:eastAsia="pl-PL"/>
        </w:rPr>
        <w:t xml:space="preserve"> ze zm.</w:t>
      </w:r>
      <w:r w:rsidRPr="00234163">
        <w:rPr>
          <w:rFonts w:ascii="Arial" w:hAnsi="Arial" w:cs="Arial"/>
          <w:sz w:val="18"/>
          <w:szCs w:val="18"/>
          <w:lang w:eastAsia="pl-PL"/>
        </w:rPr>
        <w:t>)</w:t>
      </w:r>
    </w:p>
    <w:p w14:paraId="43B4FE54" w14:textId="77777777" w:rsidR="00586C32" w:rsidRPr="00234163" w:rsidRDefault="00586C32" w:rsidP="00586C32">
      <w:pPr>
        <w:suppressAutoHyphens w:val="0"/>
        <w:ind w:left="72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18DB71B" w14:textId="77777777" w:rsidR="00586C32" w:rsidRDefault="00586C32" w:rsidP="00586C32">
      <w:pPr>
        <w:rPr>
          <w:rFonts w:ascii="Arial" w:hAnsi="Arial" w:cs="Arial"/>
          <w:b/>
          <w:sz w:val="20"/>
          <w:szCs w:val="20"/>
        </w:rPr>
      </w:pPr>
    </w:p>
    <w:p w14:paraId="04B65171" w14:textId="77777777" w:rsidR="00586C32" w:rsidRDefault="00586C32" w:rsidP="00586C32">
      <w:pPr>
        <w:rPr>
          <w:rFonts w:ascii="Arial" w:hAnsi="Arial" w:cs="Arial"/>
          <w:b/>
          <w:sz w:val="20"/>
          <w:szCs w:val="20"/>
        </w:rPr>
      </w:pPr>
    </w:p>
    <w:p w14:paraId="615F0C3A" w14:textId="77777777" w:rsidR="00586C32" w:rsidRDefault="00586C32" w:rsidP="00586C32">
      <w:pPr>
        <w:rPr>
          <w:rFonts w:ascii="Arial" w:hAnsi="Arial" w:cs="Arial"/>
          <w:b/>
          <w:sz w:val="20"/>
          <w:szCs w:val="20"/>
        </w:rPr>
      </w:pPr>
    </w:p>
    <w:p w14:paraId="16650568" w14:textId="77777777" w:rsidR="00586C32" w:rsidRDefault="00586C32" w:rsidP="00586C32">
      <w:pPr>
        <w:rPr>
          <w:rFonts w:ascii="Arial" w:hAnsi="Arial" w:cs="Arial"/>
          <w:b/>
          <w:sz w:val="20"/>
          <w:szCs w:val="20"/>
        </w:rPr>
      </w:pPr>
    </w:p>
    <w:p w14:paraId="3C8D35AE" w14:textId="77777777" w:rsidR="00586C32" w:rsidRDefault="00586C32" w:rsidP="00586C32">
      <w:pPr>
        <w:rPr>
          <w:rFonts w:ascii="Arial" w:hAnsi="Arial" w:cs="Arial"/>
          <w:b/>
          <w:sz w:val="20"/>
          <w:szCs w:val="20"/>
        </w:rPr>
      </w:pPr>
    </w:p>
    <w:p w14:paraId="10513852" w14:textId="77777777" w:rsidR="00C66A3C" w:rsidRPr="00B8175B" w:rsidRDefault="00C66A3C" w:rsidP="00C66A3C"/>
    <w:p w14:paraId="16EA48AE" w14:textId="77777777" w:rsidR="00C16099" w:rsidRDefault="00C16099">
      <w:pPr>
        <w:jc w:val="center"/>
        <w:rPr>
          <w:rFonts w:ascii="Arial" w:hAnsi="Arial" w:cs="Arial"/>
          <w:i/>
          <w:sz w:val="16"/>
          <w:szCs w:val="16"/>
        </w:rPr>
      </w:pPr>
    </w:p>
    <w:p w14:paraId="34F2F91A" w14:textId="77777777" w:rsidR="00C16099" w:rsidRDefault="00C16099">
      <w:pPr>
        <w:jc w:val="center"/>
        <w:rPr>
          <w:rFonts w:ascii="Arial" w:hAnsi="Arial" w:cs="Arial"/>
          <w:i/>
          <w:sz w:val="16"/>
          <w:szCs w:val="16"/>
        </w:rPr>
      </w:pPr>
    </w:p>
    <w:p w14:paraId="684B35A2" w14:textId="5D4437DE" w:rsidR="00C16099" w:rsidRDefault="00C16099">
      <w:pPr>
        <w:jc w:val="center"/>
        <w:rPr>
          <w:rFonts w:ascii="Arial" w:hAnsi="Arial" w:cs="Arial"/>
          <w:i/>
          <w:sz w:val="16"/>
          <w:szCs w:val="16"/>
        </w:rPr>
      </w:pPr>
    </w:p>
    <w:sectPr w:rsidR="00C16099" w:rsidSect="00C16099">
      <w:pgSz w:w="11906" w:h="16838"/>
      <w:pgMar w:top="90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5" w15:restartNumberingAfterBreak="0">
    <w:nsid w:val="1E137971"/>
    <w:multiLevelType w:val="hybridMultilevel"/>
    <w:tmpl w:val="78E8DD82"/>
    <w:lvl w:ilvl="0" w:tplc="DD9645A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28"/>
        </w:tabs>
        <w:ind w:left="5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48"/>
        </w:tabs>
        <w:ind w:left="12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68"/>
        </w:tabs>
        <w:ind w:left="19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88"/>
        </w:tabs>
        <w:ind w:left="26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08"/>
        </w:tabs>
        <w:ind w:left="34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28"/>
        </w:tabs>
        <w:ind w:left="41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48"/>
        </w:tabs>
        <w:ind w:left="48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68"/>
        </w:tabs>
        <w:ind w:left="5568" w:hanging="180"/>
      </w:pPr>
    </w:lvl>
  </w:abstractNum>
  <w:abstractNum w:abstractNumId="6" w15:restartNumberingAfterBreak="0">
    <w:nsid w:val="257C3CC2"/>
    <w:multiLevelType w:val="hybridMultilevel"/>
    <w:tmpl w:val="2FE01B70"/>
    <w:lvl w:ilvl="0" w:tplc="19960BD6">
      <w:start w:val="3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4581D"/>
    <w:multiLevelType w:val="hybridMultilevel"/>
    <w:tmpl w:val="3BD0F600"/>
    <w:lvl w:ilvl="0" w:tplc="33A25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CC3CBA"/>
    <w:multiLevelType w:val="hybridMultilevel"/>
    <w:tmpl w:val="21028B1C"/>
    <w:lvl w:ilvl="0" w:tplc="DD9645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9" w15:restartNumberingAfterBreak="0">
    <w:nsid w:val="6E9508B6"/>
    <w:multiLevelType w:val="hybridMultilevel"/>
    <w:tmpl w:val="C1766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13760B"/>
    <w:multiLevelType w:val="hybridMultilevel"/>
    <w:tmpl w:val="80800B3A"/>
    <w:lvl w:ilvl="0" w:tplc="E0F4710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D26E1B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8545446">
    <w:abstractNumId w:val="0"/>
  </w:num>
  <w:num w:numId="2" w16cid:durableId="259994848">
    <w:abstractNumId w:val="1"/>
  </w:num>
  <w:num w:numId="3" w16cid:durableId="377047557">
    <w:abstractNumId w:val="2"/>
  </w:num>
  <w:num w:numId="4" w16cid:durableId="544417202">
    <w:abstractNumId w:val="3"/>
  </w:num>
  <w:num w:numId="5" w16cid:durableId="831683860">
    <w:abstractNumId w:val="4"/>
  </w:num>
  <w:num w:numId="6" w16cid:durableId="1029333183">
    <w:abstractNumId w:val="10"/>
  </w:num>
  <w:num w:numId="7" w16cid:durableId="279773633">
    <w:abstractNumId w:val="5"/>
  </w:num>
  <w:num w:numId="8" w16cid:durableId="1011570835">
    <w:abstractNumId w:val="8"/>
  </w:num>
  <w:num w:numId="9" w16cid:durableId="330717464">
    <w:abstractNumId w:val="6"/>
  </w:num>
  <w:num w:numId="10" w16cid:durableId="1811287375">
    <w:abstractNumId w:val="9"/>
  </w:num>
  <w:num w:numId="11" w16cid:durableId="992561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EB"/>
    <w:rsid w:val="001F4C13"/>
    <w:rsid w:val="001F61A3"/>
    <w:rsid w:val="00255E62"/>
    <w:rsid w:val="003C39A8"/>
    <w:rsid w:val="00584121"/>
    <w:rsid w:val="00586C32"/>
    <w:rsid w:val="00611BEB"/>
    <w:rsid w:val="00626197"/>
    <w:rsid w:val="007F72CA"/>
    <w:rsid w:val="00856CB2"/>
    <w:rsid w:val="009B254F"/>
    <w:rsid w:val="00A22100"/>
    <w:rsid w:val="00AB7007"/>
    <w:rsid w:val="00B12E7A"/>
    <w:rsid w:val="00BD03CC"/>
    <w:rsid w:val="00C16099"/>
    <w:rsid w:val="00C6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E4F138"/>
  <w15:docId w15:val="{1FD0AB0E-5CFA-448E-9D76-75255EF21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B14BD"/>
    <w:rPr>
      <w:sz w:val="24"/>
      <w:szCs w:val="24"/>
      <w:lang w:eastAsia="ar-SA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-Siatka">
    <w:name w:val="Table Grid"/>
    <w:basedOn w:val="Standardowy"/>
    <w:rsid w:val="00611B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9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2399</Words>
  <Characters>14399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Zgodnie z art</vt:lpstr>
    </vt:vector>
  </TitlesOfParts>
  <Company/>
  <LinksUpToDate>false</LinksUpToDate>
  <CharactersWithSpaces>16765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Zgodnie z art</dc:title>
  <dc:subject/>
  <dc:creator>Sylwia.Humieniuk</dc:creator>
  <cp:keywords/>
  <dc:description/>
  <cp:lastModifiedBy>Sylwia.Humieniuk</cp:lastModifiedBy>
  <cp:revision>2</cp:revision>
  <cp:lastPrinted>2020-01-31T09:15:00Z</cp:lastPrinted>
  <dcterms:created xsi:type="dcterms:W3CDTF">2025-07-10T08:45:00Z</dcterms:created>
  <dcterms:modified xsi:type="dcterms:W3CDTF">2025-07-10T08:45:00Z</dcterms:modified>
</cp:coreProperties>
</file>